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E9366" w14:textId="77777777" w:rsidR="00CE0A19" w:rsidRPr="00BD50C9" w:rsidRDefault="00CE0A19" w:rsidP="00CE0A19">
      <w:pPr>
        <w:pStyle w:val="papertitle"/>
        <w:spacing w:before="160" w:after="160"/>
        <w:jc w:val="left"/>
        <w:rPr>
          <w:b/>
          <w:sz w:val="24"/>
          <w:u w:val="single"/>
        </w:rPr>
      </w:pPr>
      <w:r w:rsidRPr="00BD50C9">
        <w:rPr>
          <w:sz w:val="24"/>
          <w:u w:val="single"/>
        </w:rPr>
        <w:t>Research Article</w:t>
      </w:r>
    </w:p>
    <w:p w14:paraId="5169980E" w14:textId="77777777" w:rsidR="00CE0A19" w:rsidRPr="00335530" w:rsidRDefault="00CE0A19" w:rsidP="00CE0A19">
      <w:pPr>
        <w:pStyle w:val="papertitle"/>
        <w:spacing w:before="160" w:after="160"/>
        <w:rPr>
          <w:b/>
        </w:rPr>
      </w:pPr>
      <w:r w:rsidRPr="00335530">
        <w:rPr>
          <w:b/>
        </w:rPr>
        <w:t>Paper</w:t>
      </w:r>
      <w:r w:rsidRPr="00335530">
        <w:rPr>
          <w:rFonts w:eastAsia="Times New Roman"/>
          <w:b/>
        </w:rPr>
        <w:t xml:space="preserve"> </w:t>
      </w:r>
      <w:r w:rsidRPr="00335530">
        <w:rPr>
          <w:b/>
        </w:rPr>
        <w:t>Title</w:t>
      </w:r>
      <w:r w:rsidRPr="00335530">
        <w:rPr>
          <w:rFonts w:eastAsia="Times New Roman"/>
          <w:b/>
        </w:rPr>
        <w:t xml:space="preserve"> </w:t>
      </w:r>
      <w:r w:rsidRPr="00335530">
        <w:rPr>
          <w:b/>
        </w:rPr>
        <w:t>(24pt, Times New Roman, lower case, line spacing: Before: 8pt, after: 16pt)</w:t>
      </w:r>
    </w:p>
    <w:p w14:paraId="5AFB2F6B" w14:textId="77777777" w:rsidR="00CE0A19" w:rsidRPr="00782D5A" w:rsidRDefault="00CE0A19" w:rsidP="00CE0A19">
      <w:pPr>
        <w:spacing w:line="240" w:lineRule="auto"/>
        <w:rPr>
          <w:i/>
          <w:sz w:val="28"/>
        </w:rPr>
      </w:pPr>
      <w:r w:rsidRPr="00782D5A">
        <w:rPr>
          <w:i/>
          <w:sz w:val="28"/>
        </w:rPr>
        <w:t>Subtitle</w:t>
      </w:r>
      <w:r w:rsidRPr="00782D5A">
        <w:rPr>
          <w:rFonts w:eastAsia="Times New Roman"/>
          <w:i/>
          <w:sz w:val="28"/>
        </w:rPr>
        <w:t xml:space="preserve"> </w:t>
      </w:r>
      <w:r w:rsidRPr="00782D5A">
        <w:rPr>
          <w:i/>
          <w:sz w:val="28"/>
        </w:rPr>
        <w:t>as</w:t>
      </w:r>
      <w:r w:rsidRPr="00782D5A">
        <w:rPr>
          <w:rFonts w:eastAsia="Times New Roman"/>
          <w:i/>
          <w:sz w:val="28"/>
        </w:rPr>
        <w:t xml:space="preserve"> </w:t>
      </w:r>
      <w:r w:rsidRPr="00782D5A">
        <w:rPr>
          <w:i/>
          <w:sz w:val="28"/>
        </w:rPr>
        <w:t>needed</w:t>
      </w:r>
      <w:r w:rsidRPr="00782D5A">
        <w:rPr>
          <w:rFonts w:eastAsia="Times New Roman"/>
          <w:i/>
          <w:sz w:val="28"/>
        </w:rPr>
        <w:t xml:space="preserve"> </w:t>
      </w:r>
      <w:r w:rsidRPr="00782D5A">
        <w:rPr>
          <w:i/>
          <w:sz w:val="28"/>
        </w:rPr>
        <w:t>(</w:t>
      </w:r>
      <w:r w:rsidRPr="00782D5A">
        <w:rPr>
          <w:i/>
          <w:iCs/>
          <w:sz w:val="28"/>
        </w:rPr>
        <w:t>14pt, Italic,</w:t>
      </w:r>
      <w:r w:rsidRPr="00782D5A">
        <w:rPr>
          <w:rFonts w:eastAsia="SimSun"/>
          <w:sz w:val="24"/>
          <w:szCs w:val="20"/>
          <w:lang w:eastAsia="zh-CN"/>
        </w:rPr>
        <w:t xml:space="preserve"> </w:t>
      </w:r>
      <w:r w:rsidRPr="00782D5A">
        <w:rPr>
          <w:i/>
          <w:iCs/>
          <w:sz w:val="28"/>
        </w:rPr>
        <w:t>line spacing: Before: 8pt, after: 16pt</w:t>
      </w:r>
      <w:r w:rsidRPr="00782D5A">
        <w:rPr>
          <w:i/>
          <w:sz w:val="28"/>
        </w:rPr>
        <w:t>)</w:t>
      </w:r>
    </w:p>
    <w:p w14:paraId="71571002" w14:textId="77777777" w:rsidR="00CE0A19" w:rsidRPr="00D06869" w:rsidRDefault="00CE0A19" w:rsidP="00CE0A19">
      <w:pPr>
        <w:pStyle w:val="Author"/>
        <w:spacing w:before="160" w:after="80"/>
        <w:rPr>
          <w:rFonts w:eastAsia="Times New Roman"/>
          <w:b/>
          <w:sz w:val="28"/>
          <w:szCs w:val="28"/>
        </w:rPr>
      </w:pPr>
      <w:r w:rsidRPr="00D06869">
        <w:rPr>
          <w:b/>
          <w:sz w:val="28"/>
          <w:szCs w:val="28"/>
          <w:vertAlign w:val="superscript"/>
        </w:rPr>
        <w:t>1</w:t>
      </w:r>
      <w:r w:rsidRPr="00D06869">
        <w:rPr>
          <w:b/>
          <w:sz w:val="28"/>
          <w:szCs w:val="28"/>
        </w:rPr>
        <w:t>Name of 1</w:t>
      </w:r>
      <w:r w:rsidRPr="00D06869">
        <w:rPr>
          <w:b/>
          <w:sz w:val="28"/>
          <w:szCs w:val="28"/>
          <w:vertAlign w:val="superscript"/>
        </w:rPr>
        <w:t>st</w:t>
      </w:r>
      <w:r w:rsidRPr="00D06869">
        <w:rPr>
          <w:b/>
          <w:sz w:val="28"/>
          <w:szCs w:val="28"/>
        </w:rPr>
        <w:t xml:space="preserve"> Author, </w:t>
      </w:r>
      <w:r w:rsidRPr="00D06869">
        <w:rPr>
          <w:b/>
          <w:sz w:val="28"/>
          <w:szCs w:val="28"/>
          <w:vertAlign w:val="superscript"/>
        </w:rPr>
        <w:t>2</w:t>
      </w:r>
      <w:r w:rsidRPr="00D06869">
        <w:rPr>
          <w:b/>
          <w:sz w:val="28"/>
          <w:szCs w:val="28"/>
        </w:rPr>
        <w:t>Name of 2</w:t>
      </w:r>
      <w:r w:rsidRPr="00D06869">
        <w:rPr>
          <w:b/>
          <w:sz w:val="28"/>
          <w:szCs w:val="28"/>
          <w:vertAlign w:val="superscript"/>
        </w:rPr>
        <w:t>nd</w:t>
      </w:r>
      <w:r w:rsidRPr="00D06869">
        <w:rPr>
          <w:b/>
          <w:sz w:val="28"/>
          <w:szCs w:val="28"/>
        </w:rPr>
        <w:t xml:space="preserve"> Author, </w:t>
      </w:r>
      <w:r w:rsidRPr="00D06869">
        <w:rPr>
          <w:b/>
          <w:sz w:val="28"/>
          <w:szCs w:val="28"/>
          <w:vertAlign w:val="superscript"/>
        </w:rPr>
        <w:t>3</w:t>
      </w:r>
      <w:r w:rsidRPr="00D06869">
        <w:rPr>
          <w:b/>
          <w:sz w:val="28"/>
          <w:szCs w:val="28"/>
        </w:rPr>
        <w:t>Name of 3</w:t>
      </w:r>
      <w:r w:rsidRPr="00D06869">
        <w:rPr>
          <w:b/>
          <w:sz w:val="28"/>
          <w:szCs w:val="28"/>
          <w:vertAlign w:val="superscript"/>
        </w:rPr>
        <w:t>rd</w:t>
      </w:r>
      <w:r w:rsidRPr="00D06869">
        <w:rPr>
          <w:b/>
          <w:sz w:val="28"/>
          <w:szCs w:val="28"/>
        </w:rPr>
        <w:t xml:space="preserve"> Author</w:t>
      </w:r>
      <w:r>
        <w:rPr>
          <w:b/>
          <w:sz w:val="28"/>
          <w:szCs w:val="28"/>
        </w:rPr>
        <w:softHyphen/>
      </w:r>
      <w:r>
        <w:rPr>
          <w:b/>
          <w:sz w:val="28"/>
          <w:szCs w:val="28"/>
        </w:rPr>
        <w:softHyphen/>
      </w:r>
      <w:r>
        <w:rPr>
          <w:b/>
          <w:sz w:val="28"/>
          <w:szCs w:val="28"/>
          <w:vertAlign w:val="superscript"/>
        </w:rPr>
        <w:t>*</w:t>
      </w:r>
    </w:p>
    <w:p w14:paraId="340E0B66" w14:textId="77777777" w:rsidR="00CE0A19" w:rsidRDefault="00CE0A19" w:rsidP="00CE0A19">
      <w:pPr>
        <w:pStyle w:val="Affiliation"/>
        <w:rPr>
          <w:rFonts w:eastAsia="Times New Roman"/>
          <w:sz w:val="24"/>
          <w:szCs w:val="24"/>
        </w:rPr>
      </w:pPr>
      <w:r w:rsidRPr="00D06869">
        <w:rPr>
          <w:rFonts w:eastAsia="Times New Roman"/>
          <w:sz w:val="24"/>
          <w:szCs w:val="24"/>
          <w:vertAlign w:val="superscript"/>
        </w:rPr>
        <w:t>1</w:t>
      </w:r>
      <w:r>
        <w:rPr>
          <w:rFonts w:eastAsia="Times New Roman"/>
          <w:sz w:val="24"/>
          <w:szCs w:val="24"/>
        </w:rPr>
        <w:t>Affiliation</w:t>
      </w:r>
      <w:r w:rsidRPr="00D06869">
        <w:rPr>
          <w:rFonts w:eastAsia="Times New Roman"/>
          <w:sz w:val="24"/>
          <w:szCs w:val="24"/>
        </w:rPr>
        <w:t xml:space="preserve"> of 1</w:t>
      </w:r>
      <w:r w:rsidRPr="00D06869">
        <w:rPr>
          <w:rFonts w:eastAsia="Times New Roman"/>
          <w:sz w:val="24"/>
          <w:szCs w:val="24"/>
          <w:vertAlign w:val="superscript"/>
        </w:rPr>
        <w:t>st</w:t>
      </w:r>
      <w:r>
        <w:rPr>
          <w:rFonts w:eastAsia="Times New Roman"/>
          <w:sz w:val="24"/>
          <w:szCs w:val="24"/>
        </w:rPr>
        <w:t xml:space="preserve"> Author,</w:t>
      </w:r>
    </w:p>
    <w:p w14:paraId="19D80679" w14:textId="77777777" w:rsidR="00CE0A19" w:rsidRDefault="00CE0A19" w:rsidP="00CE0A19">
      <w:pPr>
        <w:pStyle w:val="Affiliation"/>
        <w:rPr>
          <w:rFonts w:eastAsia="Times New Roman"/>
          <w:sz w:val="24"/>
          <w:szCs w:val="24"/>
        </w:rPr>
      </w:pPr>
      <w:r w:rsidRPr="00D06869">
        <w:rPr>
          <w:rFonts w:eastAsia="Times New Roman"/>
          <w:sz w:val="24"/>
          <w:szCs w:val="24"/>
          <w:vertAlign w:val="superscript"/>
        </w:rPr>
        <w:t>2</w:t>
      </w:r>
      <w:r w:rsidRPr="00CD2B9D">
        <w:rPr>
          <w:rFonts w:eastAsia="Times New Roman"/>
          <w:sz w:val="24"/>
          <w:szCs w:val="24"/>
        </w:rPr>
        <w:t xml:space="preserve"> </w:t>
      </w:r>
      <w:r>
        <w:rPr>
          <w:rFonts w:eastAsia="Times New Roman"/>
          <w:sz w:val="24"/>
          <w:szCs w:val="24"/>
        </w:rPr>
        <w:t>Affiliation</w:t>
      </w:r>
      <w:r w:rsidRPr="00D06869">
        <w:rPr>
          <w:rFonts w:eastAsia="Times New Roman"/>
          <w:sz w:val="24"/>
          <w:szCs w:val="24"/>
        </w:rPr>
        <w:t xml:space="preserve"> of 2</w:t>
      </w:r>
      <w:r w:rsidRPr="00D06869">
        <w:rPr>
          <w:rFonts w:eastAsia="Times New Roman"/>
          <w:sz w:val="24"/>
          <w:szCs w:val="24"/>
          <w:vertAlign w:val="superscript"/>
        </w:rPr>
        <w:t>nd</w:t>
      </w:r>
      <w:r w:rsidRPr="00D06869">
        <w:rPr>
          <w:rFonts w:eastAsia="Times New Roman"/>
          <w:sz w:val="24"/>
          <w:szCs w:val="24"/>
        </w:rPr>
        <w:t xml:space="preserve"> Author,</w:t>
      </w:r>
    </w:p>
    <w:p w14:paraId="0F7D0F33" w14:textId="77777777" w:rsidR="00CE0A19" w:rsidRPr="00D06869" w:rsidRDefault="00CE0A19" w:rsidP="00CE0A19">
      <w:pPr>
        <w:pStyle w:val="Affiliation"/>
        <w:rPr>
          <w:rFonts w:eastAsia="Times New Roman"/>
          <w:sz w:val="24"/>
          <w:szCs w:val="24"/>
        </w:rPr>
      </w:pPr>
      <w:r w:rsidRPr="00D06869">
        <w:rPr>
          <w:rFonts w:eastAsia="Times New Roman"/>
          <w:sz w:val="24"/>
          <w:szCs w:val="24"/>
          <w:vertAlign w:val="superscript"/>
        </w:rPr>
        <w:t>3</w:t>
      </w:r>
      <w:r w:rsidR="00040F5B">
        <w:rPr>
          <w:rFonts w:eastAsia="Times New Roman"/>
          <w:sz w:val="24"/>
          <w:szCs w:val="24"/>
        </w:rPr>
        <w:t xml:space="preserve"> </w:t>
      </w:r>
      <w:r>
        <w:rPr>
          <w:rFonts w:eastAsia="Times New Roman"/>
          <w:sz w:val="24"/>
          <w:szCs w:val="24"/>
        </w:rPr>
        <w:t>Affiliation</w:t>
      </w:r>
      <w:r w:rsidRPr="00D06869">
        <w:rPr>
          <w:rFonts w:eastAsia="Times New Roman"/>
          <w:sz w:val="24"/>
          <w:szCs w:val="24"/>
        </w:rPr>
        <w:t xml:space="preserve"> of 3</w:t>
      </w:r>
      <w:r w:rsidRPr="00D06869">
        <w:rPr>
          <w:rFonts w:eastAsia="Times New Roman"/>
          <w:sz w:val="24"/>
          <w:szCs w:val="24"/>
          <w:vertAlign w:val="superscript"/>
        </w:rPr>
        <w:t>rd</w:t>
      </w:r>
      <w:r w:rsidRPr="00D06869">
        <w:rPr>
          <w:rFonts w:eastAsia="Times New Roman"/>
          <w:sz w:val="24"/>
          <w:szCs w:val="24"/>
        </w:rPr>
        <w:t xml:space="preserve"> Author</w:t>
      </w:r>
    </w:p>
    <w:p w14:paraId="4BBCD6B1" w14:textId="77777777" w:rsidR="00CE0A19" w:rsidRDefault="00CE0A19" w:rsidP="00CE0A19">
      <w:pPr>
        <w:spacing w:after="0"/>
        <w:jc w:val="center"/>
        <w:rPr>
          <w:rStyle w:val="Hyperlink"/>
          <w:rFonts w:ascii="Times New Roman" w:hAnsi="Times New Roman" w:cs="Times New Roman"/>
          <w:sz w:val="24"/>
          <w:szCs w:val="24"/>
        </w:rPr>
      </w:pPr>
      <w:hyperlink r:id="rId8" w:history="1">
        <w:r w:rsidRPr="00D06869">
          <w:rPr>
            <w:rStyle w:val="Hyperlink"/>
            <w:rFonts w:ascii="Times New Roman" w:hAnsi="Times New Roman" w:cs="Times New Roman"/>
            <w:sz w:val="24"/>
            <w:szCs w:val="24"/>
            <w:vertAlign w:val="superscript"/>
          </w:rPr>
          <w:t>1</w:t>
        </w:r>
        <w:r w:rsidRPr="00D06869">
          <w:rPr>
            <w:rStyle w:val="Hyperlink"/>
            <w:rFonts w:ascii="Times New Roman" w:hAnsi="Times New Roman" w:cs="Times New Roman"/>
            <w:sz w:val="24"/>
            <w:szCs w:val="24"/>
          </w:rPr>
          <w:t>Author1@xyz.com</w:t>
        </w:r>
      </w:hyperlink>
      <w:r w:rsidRPr="00D06869">
        <w:rPr>
          <w:rFonts w:ascii="Times New Roman" w:hAnsi="Times New Roman" w:cs="Times New Roman"/>
          <w:sz w:val="24"/>
          <w:szCs w:val="24"/>
        </w:rPr>
        <w:t xml:space="preserve">, </w:t>
      </w:r>
      <w:r w:rsidRPr="00D06869">
        <w:rPr>
          <w:rFonts w:ascii="Times New Roman" w:hAnsi="Times New Roman" w:cs="Times New Roman"/>
          <w:sz w:val="24"/>
          <w:szCs w:val="24"/>
          <w:vertAlign w:val="superscript"/>
        </w:rPr>
        <w:t>2</w:t>
      </w:r>
      <w:hyperlink r:id="rId9" w:history="1">
        <w:r w:rsidRPr="00D06869">
          <w:rPr>
            <w:rStyle w:val="Hyperlink"/>
            <w:rFonts w:ascii="Times New Roman" w:hAnsi="Times New Roman" w:cs="Times New Roman"/>
            <w:sz w:val="24"/>
            <w:szCs w:val="24"/>
          </w:rPr>
          <w:t>Author2@xyz.com</w:t>
        </w:r>
      </w:hyperlink>
      <w:r w:rsidRPr="00D06869">
        <w:rPr>
          <w:rFonts w:ascii="Times New Roman" w:hAnsi="Times New Roman" w:cs="Times New Roman"/>
          <w:sz w:val="24"/>
          <w:szCs w:val="24"/>
        </w:rPr>
        <w:t xml:space="preserve">, </w:t>
      </w:r>
      <w:r w:rsidRPr="00D06869">
        <w:rPr>
          <w:rFonts w:ascii="Times New Roman" w:hAnsi="Times New Roman" w:cs="Times New Roman"/>
          <w:sz w:val="24"/>
          <w:szCs w:val="24"/>
          <w:vertAlign w:val="superscript"/>
        </w:rPr>
        <w:t>3</w:t>
      </w:r>
      <w:hyperlink r:id="rId10" w:history="1">
        <w:r w:rsidRPr="00D06869">
          <w:rPr>
            <w:rStyle w:val="Hyperlink"/>
            <w:rFonts w:ascii="Times New Roman" w:hAnsi="Times New Roman" w:cs="Times New Roman"/>
            <w:sz w:val="24"/>
            <w:szCs w:val="24"/>
          </w:rPr>
          <w:t>Author3@xyz.com</w:t>
        </w:r>
      </w:hyperlink>
    </w:p>
    <w:p w14:paraId="268522DD" w14:textId="77777777" w:rsidR="00CE0A19" w:rsidRPr="00D06869" w:rsidRDefault="00CE0A19" w:rsidP="00040F5B">
      <w:pPr>
        <w:spacing w:after="120" w:line="240" w:lineRule="auto"/>
        <w:jc w:val="center"/>
        <w:rPr>
          <w:rStyle w:val="Hyperlink"/>
          <w:rFonts w:ascii="Times New Roman" w:hAnsi="Times New Roman" w:cs="Times New Roman"/>
          <w:sz w:val="24"/>
          <w:szCs w:val="24"/>
        </w:rPr>
      </w:pPr>
      <w:r>
        <w:t>* Corresponding author</w:t>
      </w:r>
    </w:p>
    <w:p w14:paraId="5C97349A"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r w:rsidRPr="009732A5">
        <w:rPr>
          <w:i/>
          <w:iCs/>
          <w:color w:val="17365D" w:themeColor="text2" w:themeShade="BF"/>
          <w:sz w:val="24"/>
          <w:szCs w:val="24"/>
        </w:rPr>
        <w:t>Abstract</w:t>
      </w:r>
      <w:r>
        <w:rPr>
          <w:rFonts w:eastAsia="Times New Roman"/>
          <w:sz w:val="24"/>
          <w:szCs w:val="24"/>
        </w:rPr>
        <w:t xml:space="preserve"> </w:t>
      </w:r>
      <w:r w:rsidRPr="00D06869">
        <w:rPr>
          <w:b w:val="0"/>
          <w:bCs w:val="0"/>
          <w:spacing w:val="-1"/>
          <w:sz w:val="24"/>
          <w:szCs w:val="24"/>
        </w:rPr>
        <w:t>This electronic document is a “live” template. The various components of your paper [title, text, heads, etc.] are already defined on the style sheet, as illustrated by the portions given in this document. DO NOT USE SPECIAL CHARACTERS, SYMBOLS, OR MATH IN YOUR TITLE OR ABSTRACT. (Abstract)</w:t>
      </w:r>
      <w:r>
        <w:rPr>
          <w:b w:val="0"/>
          <w:bCs w:val="0"/>
          <w:spacing w:val="-1"/>
          <w:sz w:val="24"/>
          <w:szCs w:val="24"/>
        </w:rPr>
        <w:t xml:space="preserve"> </w:t>
      </w:r>
    </w:p>
    <w:p w14:paraId="2FC9DA41"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6DC6AF13"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7A376655"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3A5DC397" w14:textId="77777777" w:rsidR="00CE0A19" w:rsidRDefault="00CE0A19" w:rsidP="00CE0A19">
      <w:pPr>
        <w:pStyle w:val="Abstract"/>
        <w:shd w:val="clear" w:color="auto" w:fill="D9D9D9" w:themeFill="background1" w:themeFillShade="D9"/>
        <w:spacing w:after="0"/>
        <w:ind w:firstLine="0"/>
        <w:jc w:val="center"/>
        <w:rPr>
          <w:b w:val="0"/>
          <w:bCs w:val="0"/>
          <w:spacing w:val="-1"/>
          <w:sz w:val="24"/>
          <w:szCs w:val="24"/>
        </w:rPr>
      </w:pPr>
      <w:r>
        <w:rPr>
          <w:b w:val="0"/>
          <w:bCs w:val="0"/>
          <w:spacing w:val="-1"/>
          <w:sz w:val="24"/>
          <w:szCs w:val="24"/>
        </w:rPr>
        <w:t>[</w:t>
      </w:r>
      <w:r w:rsidRPr="00147ECE">
        <w:rPr>
          <w:bCs w:val="0"/>
          <w:spacing w:val="-1"/>
          <w:sz w:val="24"/>
          <w:szCs w:val="24"/>
        </w:rPr>
        <w:t>150 to 250 words</w:t>
      </w:r>
      <w:r>
        <w:rPr>
          <w:b w:val="0"/>
          <w:bCs w:val="0"/>
          <w:spacing w:val="-1"/>
          <w:sz w:val="24"/>
          <w:szCs w:val="24"/>
        </w:rPr>
        <w:t>]</w:t>
      </w:r>
    </w:p>
    <w:p w14:paraId="3A25434F"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4294042B"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4370B0A0"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5534BD25" w14:textId="77777777" w:rsidR="00CE0A19" w:rsidRDefault="00CE0A19" w:rsidP="00CE0A19">
      <w:pPr>
        <w:pStyle w:val="Abstract"/>
        <w:shd w:val="clear" w:color="auto" w:fill="D9D9D9" w:themeFill="background1" w:themeFillShade="D9"/>
        <w:spacing w:after="0"/>
        <w:ind w:firstLine="0"/>
        <w:rPr>
          <w:b w:val="0"/>
          <w:bCs w:val="0"/>
          <w:spacing w:val="-1"/>
          <w:sz w:val="24"/>
          <w:szCs w:val="24"/>
        </w:rPr>
      </w:pPr>
    </w:p>
    <w:p w14:paraId="6349182B" w14:textId="77777777" w:rsidR="00CE0A19" w:rsidRPr="00F26F5B" w:rsidRDefault="00CE0A19" w:rsidP="00CE0A19">
      <w:pPr>
        <w:pStyle w:val="Abstract"/>
        <w:shd w:val="clear" w:color="auto" w:fill="D9D9D9" w:themeFill="background1" w:themeFillShade="D9"/>
        <w:spacing w:after="0"/>
        <w:ind w:firstLine="0"/>
        <w:rPr>
          <w:i/>
          <w:sz w:val="24"/>
          <w:szCs w:val="24"/>
        </w:rPr>
      </w:pPr>
    </w:p>
    <w:p w14:paraId="063120C3" w14:textId="77777777" w:rsidR="00CE0A19" w:rsidRPr="00F26F5B" w:rsidRDefault="00CE0A19" w:rsidP="00CE0A19">
      <w:pPr>
        <w:pStyle w:val="keywords"/>
        <w:shd w:val="clear" w:color="auto" w:fill="D9D9D9" w:themeFill="background1" w:themeFillShade="D9"/>
        <w:spacing w:after="0"/>
        <w:ind w:firstLine="0"/>
        <w:rPr>
          <w:i/>
          <w:sz w:val="24"/>
          <w:szCs w:val="24"/>
        </w:rPr>
      </w:pPr>
    </w:p>
    <w:p w14:paraId="25C284F9" w14:textId="77777777" w:rsidR="00CE0A19" w:rsidRPr="00F26F5B" w:rsidRDefault="00CE0A19" w:rsidP="00CE0A19">
      <w:pPr>
        <w:pStyle w:val="keywords"/>
        <w:shd w:val="clear" w:color="auto" w:fill="D9D9D9" w:themeFill="background1" w:themeFillShade="D9"/>
        <w:spacing w:after="0"/>
        <w:ind w:firstLine="0"/>
        <w:rPr>
          <w:b w:val="0"/>
          <w:bCs w:val="0"/>
          <w:i/>
          <w:sz w:val="24"/>
          <w:szCs w:val="24"/>
        </w:rPr>
      </w:pPr>
      <w:r w:rsidRPr="00D06869">
        <w:rPr>
          <w:bCs w:val="0"/>
          <w:i/>
          <w:sz w:val="24"/>
          <w:szCs w:val="24"/>
        </w:rPr>
        <w:t>Key</w:t>
      </w:r>
      <w:r>
        <w:rPr>
          <w:bCs w:val="0"/>
          <w:i/>
          <w:sz w:val="24"/>
          <w:szCs w:val="24"/>
        </w:rPr>
        <w:t>words</w:t>
      </w:r>
      <w:r w:rsidRPr="00D06869">
        <w:rPr>
          <w:rFonts w:eastAsia="Times New Roman"/>
          <w:sz w:val="24"/>
          <w:szCs w:val="24"/>
        </w:rPr>
        <w:t>:</w:t>
      </w:r>
      <w:r>
        <w:rPr>
          <w:rFonts w:eastAsia="Times New Roman"/>
          <w:sz w:val="24"/>
          <w:szCs w:val="24"/>
        </w:rPr>
        <w:t xml:space="preserve"> </w:t>
      </w:r>
      <w:r>
        <w:rPr>
          <w:b w:val="0"/>
          <w:bCs w:val="0"/>
          <w:iCs w:val="0"/>
          <w:spacing w:val="-1"/>
          <w:sz w:val="24"/>
          <w:szCs w:val="24"/>
          <w:lang w:eastAsia="zh-CN"/>
        </w:rPr>
        <w:t>Component; formatting; style; styling; insert</w:t>
      </w:r>
      <w:r w:rsidRPr="00335530">
        <w:rPr>
          <w:b w:val="0"/>
          <w:bCs w:val="0"/>
          <w:iCs w:val="0"/>
          <w:spacing w:val="-1"/>
          <w:sz w:val="24"/>
          <w:szCs w:val="24"/>
          <w:lang w:eastAsia="zh-CN"/>
        </w:rPr>
        <w:t xml:space="preserve"> </w:t>
      </w:r>
    </w:p>
    <w:p w14:paraId="32741DC6" w14:textId="77777777" w:rsidR="00CE0A19" w:rsidRPr="00F26F5B" w:rsidRDefault="00CE0A19" w:rsidP="00CE0A19">
      <w:pPr>
        <w:pStyle w:val="Heading1"/>
        <w:numPr>
          <w:ilvl w:val="0"/>
          <w:numId w:val="14"/>
        </w:numPr>
        <w:suppressAutoHyphens/>
        <w:spacing w:before="360" w:after="80" w:line="240" w:lineRule="auto"/>
        <w:rPr>
          <w:b w:val="0"/>
          <w:sz w:val="24"/>
          <w:szCs w:val="24"/>
        </w:rPr>
      </w:pPr>
      <w:r w:rsidRPr="00F26F5B">
        <w:rPr>
          <w:sz w:val="24"/>
          <w:szCs w:val="24"/>
        </w:rPr>
        <w:t>Introduction (Heading 1)</w:t>
      </w:r>
    </w:p>
    <w:p w14:paraId="2BA6FC30" w14:textId="77777777" w:rsidR="00CE0A19" w:rsidRPr="00F26F5B" w:rsidRDefault="00CE0A19" w:rsidP="00CE0A19">
      <w:pPr>
        <w:pStyle w:val="BodyText"/>
        <w:spacing w:line="276" w:lineRule="auto"/>
        <w:rPr>
          <w:sz w:val="24"/>
          <w:szCs w:val="24"/>
        </w:rPr>
      </w:pPr>
      <w:r w:rsidRPr="00F26F5B">
        <w:rPr>
          <w:sz w:val="24"/>
          <w:szCs w:val="24"/>
        </w:rPr>
        <w:t>All</w:t>
      </w:r>
      <w:r w:rsidRPr="00F26F5B">
        <w:rPr>
          <w:rFonts w:eastAsia="Times New Roman"/>
          <w:sz w:val="24"/>
          <w:szCs w:val="24"/>
        </w:rPr>
        <w:t xml:space="preserve"> </w:t>
      </w:r>
      <w:r w:rsidRPr="00F26F5B">
        <w:rPr>
          <w:sz w:val="24"/>
          <w:szCs w:val="24"/>
        </w:rPr>
        <w:t>manuscripts</w:t>
      </w:r>
      <w:r w:rsidRPr="00F26F5B">
        <w:rPr>
          <w:rFonts w:eastAsia="Times New Roman"/>
          <w:sz w:val="24"/>
          <w:szCs w:val="24"/>
        </w:rPr>
        <w:t xml:space="preserve"> </w:t>
      </w:r>
      <w:r w:rsidRPr="00F26F5B">
        <w:rPr>
          <w:sz w:val="24"/>
          <w:szCs w:val="24"/>
        </w:rPr>
        <w:t>must</w:t>
      </w:r>
      <w:r w:rsidRPr="00F26F5B">
        <w:rPr>
          <w:rFonts w:eastAsia="Times New Roman"/>
          <w:sz w:val="24"/>
          <w:szCs w:val="24"/>
        </w:rPr>
        <w:t xml:space="preserve"> </w:t>
      </w:r>
      <w:r w:rsidRPr="00F26F5B">
        <w:rPr>
          <w:sz w:val="24"/>
          <w:szCs w:val="24"/>
        </w:rPr>
        <w:t>be</w:t>
      </w:r>
      <w:r w:rsidRPr="00F26F5B">
        <w:rPr>
          <w:rFonts w:eastAsia="Times New Roman"/>
          <w:sz w:val="24"/>
          <w:szCs w:val="24"/>
        </w:rPr>
        <w:t xml:space="preserve"> </w:t>
      </w:r>
      <w:r w:rsidRPr="00F26F5B">
        <w:rPr>
          <w:sz w:val="24"/>
          <w:szCs w:val="24"/>
        </w:rPr>
        <w:t>in</w:t>
      </w:r>
      <w:r w:rsidRPr="00F26F5B">
        <w:rPr>
          <w:rFonts w:eastAsia="Times New Roman"/>
          <w:sz w:val="24"/>
          <w:szCs w:val="24"/>
        </w:rPr>
        <w:t xml:space="preserve"> </w:t>
      </w:r>
      <w:r w:rsidRPr="00F26F5B">
        <w:rPr>
          <w:sz w:val="24"/>
          <w:szCs w:val="24"/>
        </w:rPr>
        <w:t>English.</w:t>
      </w:r>
      <w:r w:rsidRPr="00F26F5B">
        <w:rPr>
          <w:rFonts w:eastAsia="Times New Roman"/>
          <w:sz w:val="24"/>
          <w:szCs w:val="24"/>
        </w:rPr>
        <w:t xml:space="preserve"> </w:t>
      </w:r>
      <w:r w:rsidRPr="00F26F5B">
        <w:rPr>
          <w:sz w:val="24"/>
          <w:szCs w:val="24"/>
        </w:rPr>
        <w:t>These</w:t>
      </w:r>
      <w:r w:rsidRPr="00F26F5B">
        <w:rPr>
          <w:rFonts w:eastAsia="Times New Roman"/>
          <w:sz w:val="24"/>
          <w:szCs w:val="24"/>
        </w:rPr>
        <w:t xml:space="preserve"> </w:t>
      </w:r>
      <w:r w:rsidRPr="00F26F5B">
        <w:rPr>
          <w:sz w:val="24"/>
          <w:szCs w:val="24"/>
        </w:rPr>
        <w:t>guidelines</w:t>
      </w:r>
      <w:r w:rsidRPr="00F26F5B">
        <w:rPr>
          <w:rFonts w:eastAsia="Times New Roman"/>
          <w:sz w:val="24"/>
          <w:szCs w:val="24"/>
        </w:rPr>
        <w:t xml:space="preserve"> </w:t>
      </w:r>
      <w:r w:rsidRPr="00F26F5B">
        <w:rPr>
          <w:sz w:val="24"/>
          <w:szCs w:val="24"/>
        </w:rPr>
        <w:t>include</w:t>
      </w:r>
      <w:r w:rsidRPr="00F26F5B">
        <w:rPr>
          <w:rFonts w:eastAsia="Times New Roman"/>
          <w:sz w:val="24"/>
          <w:szCs w:val="24"/>
        </w:rPr>
        <w:t xml:space="preserve"> </w:t>
      </w:r>
      <w:r w:rsidRPr="00F26F5B">
        <w:rPr>
          <w:sz w:val="24"/>
          <w:szCs w:val="24"/>
        </w:rPr>
        <w:t>complete</w:t>
      </w:r>
      <w:r w:rsidRPr="00F26F5B">
        <w:rPr>
          <w:rFonts w:eastAsia="Times New Roman"/>
          <w:sz w:val="24"/>
          <w:szCs w:val="24"/>
        </w:rPr>
        <w:t xml:space="preserve"> </w:t>
      </w:r>
      <w:r w:rsidRPr="00F26F5B">
        <w:rPr>
          <w:sz w:val="24"/>
          <w:szCs w:val="24"/>
        </w:rPr>
        <w:t>descriptions</w:t>
      </w:r>
      <w:r w:rsidRPr="00F26F5B">
        <w:rPr>
          <w:rFonts w:eastAsia="Times New Roman"/>
          <w:sz w:val="24"/>
          <w:szCs w:val="24"/>
        </w:rPr>
        <w:t xml:space="preserve"> </w:t>
      </w:r>
      <w:r w:rsidRPr="00F26F5B">
        <w:rPr>
          <w:sz w:val="24"/>
          <w:szCs w:val="24"/>
        </w:rPr>
        <w:t>of</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fonts,</w:t>
      </w:r>
      <w:r w:rsidRPr="00F26F5B">
        <w:rPr>
          <w:rFonts w:eastAsia="Times New Roman"/>
          <w:sz w:val="24"/>
          <w:szCs w:val="24"/>
        </w:rPr>
        <w:t xml:space="preserve"> </w:t>
      </w:r>
      <w:r w:rsidRPr="00F26F5B">
        <w:rPr>
          <w:sz w:val="24"/>
          <w:szCs w:val="24"/>
        </w:rPr>
        <w:t>spacing,</w:t>
      </w:r>
      <w:r w:rsidRPr="00F26F5B">
        <w:rPr>
          <w:rFonts w:eastAsia="Times New Roman"/>
          <w:sz w:val="24"/>
          <w:szCs w:val="24"/>
        </w:rPr>
        <w:t xml:space="preserve"> </w:t>
      </w:r>
      <w:r w:rsidRPr="00F26F5B">
        <w:rPr>
          <w:sz w:val="24"/>
          <w:szCs w:val="24"/>
        </w:rPr>
        <w:t>and</w:t>
      </w:r>
      <w:r w:rsidRPr="00F26F5B">
        <w:rPr>
          <w:rFonts w:eastAsia="Times New Roman"/>
          <w:sz w:val="24"/>
          <w:szCs w:val="24"/>
        </w:rPr>
        <w:t xml:space="preserve"> </w:t>
      </w:r>
      <w:r w:rsidRPr="00F26F5B">
        <w:rPr>
          <w:sz w:val="24"/>
          <w:szCs w:val="24"/>
        </w:rPr>
        <w:t>related</w:t>
      </w:r>
      <w:r w:rsidRPr="00F26F5B">
        <w:rPr>
          <w:rFonts w:eastAsia="Times New Roman"/>
          <w:sz w:val="24"/>
          <w:szCs w:val="24"/>
        </w:rPr>
        <w:t xml:space="preserve"> </w:t>
      </w:r>
      <w:r w:rsidRPr="00F26F5B">
        <w:rPr>
          <w:sz w:val="24"/>
          <w:szCs w:val="24"/>
        </w:rPr>
        <w:t>information</w:t>
      </w:r>
      <w:r w:rsidRPr="00F26F5B">
        <w:rPr>
          <w:rFonts w:eastAsia="Times New Roman"/>
          <w:sz w:val="24"/>
          <w:szCs w:val="24"/>
        </w:rPr>
        <w:t xml:space="preserve"> </w:t>
      </w:r>
      <w:r w:rsidRPr="00F26F5B">
        <w:rPr>
          <w:sz w:val="24"/>
          <w:szCs w:val="24"/>
        </w:rPr>
        <w:t>for</w:t>
      </w:r>
      <w:r w:rsidRPr="00F26F5B">
        <w:rPr>
          <w:rFonts w:eastAsia="Times New Roman"/>
          <w:sz w:val="24"/>
          <w:szCs w:val="24"/>
        </w:rPr>
        <w:t xml:space="preserve"> </w:t>
      </w:r>
      <w:r w:rsidRPr="00F26F5B">
        <w:rPr>
          <w:sz w:val="24"/>
          <w:szCs w:val="24"/>
        </w:rPr>
        <w:t>producing</w:t>
      </w:r>
      <w:r w:rsidRPr="00F26F5B">
        <w:rPr>
          <w:rFonts w:eastAsia="Times New Roman"/>
          <w:sz w:val="24"/>
          <w:szCs w:val="24"/>
        </w:rPr>
        <w:t xml:space="preserve"> </w:t>
      </w:r>
      <w:r w:rsidRPr="00F26F5B">
        <w:rPr>
          <w:sz w:val="24"/>
          <w:szCs w:val="24"/>
        </w:rPr>
        <w:t>your</w:t>
      </w:r>
      <w:r w:rsidRPr="00F26F5B">
        <w:rPr>
          <w:rFonts w:eastAsia="Times New Roman"/>
          <w:sz w:val="24"/>
          <w:szCs w:val="24"/>
        </w:rPr>
        <w:t xml:space="preserve"> </w:t>
      </w:r>
      <w:r w:rsidRPr="00F26F5B">
        <w:rPr>
          <w:sz w:val="24"/>
          <w:szCs w:val="24"/>
        </w:rPr>
        <w:t>proceedings</w:t>
      </w:r>
      <w:r w:rsidRPr="00F26F5B">
        <w:rPr>
          <w:rFonts w:eastAsia="Times New Roman"/>
          <w:sz w:val="24"/>
          <w:szCs w:val="24"/>
        </w:rPr>
        <w:t xml:space="preserve"> </w:t>
      </w:r>
      <w:r w:rsidRPr="00F26F5B">
        <w:rPr>
          <w:sz w:val="24"/>
          <w:szCs w:val="24"/>
        </w:rPr>
        <w:t>manuscripts.</w:t>
      </w:r>
      <w:r w:rsidRPr="00F26F5B">
        <w:rPr>
          <w:rFonts w:eastAsia="Times New Roman"/>
          <w:sz w:val="24"/>
          <w:szCs w:val="24"/>
        </w:rPr>
        <w:t xml:space="preserve"> </w:t>
      </w:r>
      <w:r w:rsidRPr="00F26F5B">
        <w:rPr>
          <w:sz w:val="24"/>
          <w:szCs w:val="24"/>
        </w:rPr>
        <w:t>Please</w:t>
      </w:r>
      <w:r w:rsidRPr="00F26F5B">
        <w:rPr>
          <w:rFonts w:eastAsia="Times New Roman"/>
          <w:sz w:val="24"/>
          <w:szCs w:val="24"/>
        </w:rPr>
        <w:t xml:space="preserve"> </w:t>
      </w:r>
      <w:r w:rsidRPr="00F26F5B">
        <w:rPr>
          <w:sz w:val="24"/>
          <w:szCs w:val="24"/>
        </w:rPr>
        <w:t>follow</w:t>
      </w:r>
      <w:r w:rsidRPr="00F26F5B">
        <w:rPr>
          <w:rFonts w:eastAsia="Times New Roman"/>
          <w:sz w:val="24"/>
          <w:szCs w:val="24"/>
        </w:rPr>
        <w:t xml:space="preserve"> </w:t>
      </w:r>
      <w:r w:rsidRPr="00F26F5B">
        <w:rPr>
          <w:sz w:val="24"/>
          <w:szCs w:val="24"/>
        </w:rPr>
        <w:t>them.</w:t>
      </w:r>
    </w:p>
    <w:p w14:paraId="40258D50" w14:textId="77777777" w:rsidR="00CE0A19" w:rsidRDefault="00CE0A19" w:rsidP="00CE0A19">
      <w:pPr>
        <w:rPr>
          <w:rFonts w:ascii="Times New Roman" w:eastAsia="MS Mincho" w:hAnsi="Times New Roman" w:cs="Times New Roman"/>
          <w:b/>
          <w:sz w:val="48"/>
          <w:szCs w:val="48"/>
          <w:lang w:val="en-US"/>
        </w:rPr>
      </w:pPr>
      <w:r w:rsidRPr="00F26F5B">
        <w:rPr>
          <w:sz w:val="24"/>
          <w:szCs w:val="24"/>
        </w:rPr>
        <w:t>This</w:t>
      </w:r>
      <w:r w:rsidRPr="00F26F5B">
        <w:rPr>
          <w:rFonts w:eastAsia="Times New Roman"/>
          <w:sz w:val="24"/>
          <w:szCs w:val="24"/>
        </w:rPr>
        <w:t xml:space="preserve"> </w:t>
      </w:r>
      <w:r w:rsidRPr="00F26F5B">
        <w:rPr>
          <w:sz w:val="24"/>
          <w:szCs w:val="24"/>
        </w:rPr>
        <w:t>template</w:t>
      </w:r>
      <w:r w:rsidRPr="00F26F5B">
        <w:rPr>
          <w:rFonts w:eastAsia="Times New Roman"/>
          <w:sz w:val="24"/>
          <w:szCs w:val="24"/>
        </w:rPr>
        <w:t xml:space="preserve"> </w:t>
      </w:r>
      <w:r w:rsidRPr="00F26F5B">
        <w:rPr>
          <w:sz w:val="24"/>
          <w:szCs w:val="24"/>
        </w:rPr>
        <w:t>provides</w:t>
      </w:r>
      <w:r w:rsidRPr="00F26F5B">
        <w:rPr>
          <w:rFonts w:eastAsia="Times New Roman"/>
          <w:sz w:val="24"/>
          <w:szCs w:val="24"/>
        </w:rPr>
        <w:t xml:space="preserve"> </w:t>
      </w:r>
      <w:r w:rsidRPr="00F26F5B">
        <w:rPr>
          <w:sz w:val="24"/>
          <w:szCs w:val="24"/>
        </w:rPr>
        <w:t>authors</w:t>
      </w:r>
      <w:r w:rsidRPr="00F26F5B">
        <w:rPr>
          <w:rFonts w:eastAsia="Times New Roman"/>
          <w:sz w:val="24"/>
          <w:szCs w:val="24"/>
        </w:rPr>
        <w:t xml:space="preserve"> </w:t>
      </w:r>
      <w:r w:rsidRPr="00F26F5B">
        <w:rPr>
          <w:sz w:val="24"/>
          <w:szCs w:val="24"/>
        </w:rPr>
        <w:t>with</w:t>
      </w:r>
      <w:r w:rsidRPr="00F26F5B">
        <w:rPr>
          <w:rFonts w:eastAsia="Times New Roman"/>
          <w:sz w:val="24"/>
          <w:szCs w:val="24"/>
        </w:rPr>
        <w:t xml:space="preserve"> </w:t>
      </w:r>
      <w:r w:rsidRPr="00F26F5B">
        <w:rPr>
          <w:sz w:val="24"/>
          <w:szCs w:val="24"/>
        </w:rPr>
        <w:t>most</w:t>
      </w:r>
      <w:r w:rsidRPr="00F26F5B">
        <w:rPr>
          <w:rFonts w:eastAsia="Times New Roman"/>
          <w:sz w:val="24"/>
          <w:szCs w:val="24"/>
        </w:rPr>
        <w:t xml:space="preserve"> </w:t>
      </w:r>
      <w:r w:rsidRPr="00F26F5B">
        <w:rPr>
          <w:sz w:val="24"/>
          <w:szCs w:val="24"/>
        </w:rPr>
        <w:t>of</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formatting</w:t>
      </w:r>
      <w:r w:rsidRPr="00F26F5B">
        <w:rPr>
          <w:rFonts w:eastAsia="Times New Roman"/>
          <w:sz w:val="24"/>
          <w:szCs w:val="24"/>
        </w:rPr>
        <w:t xml:space="preserve"> </w:t>
      </w:r>
      <w:r w:rsidRPr="00F26F5B">
        <w:rPr>
          <w:sz w:val="24"/>
          <w:szCs w:val="24"/>
        </w:rPr>
        <w:t>specifications</w:t>
      </w:r>
      <w:r w:rsidRPr="00F26F5B">
        <w:rPr>
          <w:rFonts w:eastAsia="Times New Roman"/>
          <w:sz w:val="24"/>
          <w:szCs w:val="24"/>
        </w:rPr>
        <w:t xml:space="preserve"> </w:t>
      </w:r>
      <w:r w:rsidRPr="00F26F5B">
        <w:rPr>
          <w:sz w:val="24"/>
          <w:szCs w:val="24"/>
        </w:rPr>
        <w:t>needed</w:t>
      </w:r>
      <w:r w:rsidRPr="00F26F5B">
        <w:rPr>
          <w:rFonts w:eastAsia="Times New Roman"/>
          <w:sz w:val="24"/>
          <w:szCs w:val="24"/>
        </w:rPr>
        <w:t xml:space="preserve"> </w:t>
      </w:r>
      <w:r w:rsidRPr="00F26F5B">
        <w:rPr>
          <w:sz w:val="24"/>
          <w:szCs w:val="24"/>
        </w:rPr>
        <w:t>for</w:t>
      </w:r>
      <w:r w:rsidRPr="00F26F5B">
        <w:rPr>
          <w:rFonts w:eastAsia="Times New Roman"/>
          <w:sz w:val="24"/>
          <w:szCs w:val="24"/>
        </w:rPr>
        <w:t xml:space="preserve"> </w:t>
      </w:r>
      <w:r w:rsidRPr="00F26F5B">
        <w:rPr>
          <w:sz w:val="24"/>
          <w:szCs w:val="24"/>
        </w:rPr>
        <w:t>preparing</w:t>
      </w:r>
      <w:r w:rsidRPr="00F26F5B">
        <w:rPr>
          <w:rFonts w:eastAsia="Times New Roman"/>
          <w:sz w:val="24"/>
          <w:szCs w:val="24"/>
        </w:rPr>
        <w:t xml:space="preserve"> </w:t>
      </w:r>
      <w:r w:rsidRPr="00F26F5B">
        <w:rPr>
          <w:sz w:val="24"/>
          <w:szCs w:val="24"/>
        </w:rPr>
        <w:t>electronic</w:t>
      </w:r>
      <w:r w:rsidRPr="00F26F5B">
        <w:rPr>
          <w:rFonts w:eastAsia="Times New Roman"/>
          <w:sz w:val="24"/>
          <w:szCs w:val="24"/>
        </w:rPr>
        <w:t xml:space="preserve"> </w:t>
      </w:r>
      <w:r w:rsidRPr="00F26F5B">
        <w:rPr>
          <w:sz w:val="24"/>
          <w:szCs w:val="24"/>
        </w:rPr>
        <w:t>versions</w:t>
      </w:r>
      <w:r w:rsidRPr="00F26F5B">
        <w:rPr>
          <w:rFonts w:eastAsia="Times New Roman"/>
          <w:sz w:val="24"/>
          <w:szCs w:val="24"/>
        </w:rPr>
        <w:t xml:space="preserve"> </w:t>
      </w:r>
      <w:r w:rsidRPr="00F26F5B">
        <w:rPr>
          <w:sz w:val="24"/>
          <w:szCs w:val="24"/>
        </w:rPr>
        <w:t>of</w:t>
      </w:r>
      <w:r w:rsidRPr="00F26F5B">
        <w:rPr>
          <w:rFonts w:eastAsia="Times New Roman"/>
          <w:sz w:val="24"/>
          <w:szCs w:val="24"/>
        </w:rPr>
        <w:t xml:space="preserve"> </w:t>
      </w:r>
      <w:r w:rsidRPr="00F26F5B">
        <w:rPr>
          <w:sz w:val="24"/>
          <w:szCs w:val="24"/>
        </w:rPr>
        <w:t>their</w:t>
      </w:r>
      <w:r w:rsidRPr="00F26F5B">
        <w:rPr>
          <w:rFonts w:eastAsia="Times New Roman"/>
          <w:sz w:val="24"/>
          <w:szCs w:val="24"/>
        </w:rPr>
        <w:t xml:space="preserve"> </w:t>
      </w:r>
      <w:r w:rsidRPr="00F26F5B">
        <w:rPr>
          <w:sz w:val="24"/>
          <w:szCs w:val="24"/>
        </w:rPr>
        <w:t>papers.</w:t>
      </w:r>
      <w:r w:rsidRPr="00F26F5B">
        <w:rPr>
          <w:rFonts w:eastAsia="Times New Roman"/>
          <w:sz w:val="24"/>
          <w:szCs w:val="24"/>
        </w:rPr>
        <w:t xml:space="preserve"> </w:t>
      </w:r>
      <w:r w:rsidRPr="00F26F5B">
        <w:rPr>
          <w:sz w:val="24"/>
          <w:szCs w:val="24"/>
        </w:rPr>
        <w:t>Margins,</w:t>
      </w:r>
      <w:r w:rsidRPr="00F26F5B">
        <w:rPr>
          <w:rFonts w:eastAsia="Times New Roman"/>
          <w:sz w:val="24"/>
          <w:szCs w:val="24"/>
        </w:rPr>
        <w:t xml:space="preserve"> </w:t>
      </w:r>
      <w:r w:rsidRPr="00F26F5B">
        <w:rPr>
          <w:sz w:val="24"/>
          <w:szCs w:val="24"/>
        </w:rPr>
        <w:t>column</w:t>
      </w:r>
      <w:r w:rsidRPr="00F26F5B">
        <w:rPr>
          <w:rFonts w:eastAsia="Times New Roman"/>
          <w:sz w:val="24"/>
          <w:szCs w:val="24"/>
        </w:rPr>
        <w:t xml:space="preserve"> </w:t>
      </w:r>
      <w:r w:rsidRPr="00F26F5B">
        <w:rPr>
          <w:sz w:val="24"/>
          <w:szCs w:val="24"/>
        </w:rPr>
        <w:t>widths,</w:t>
      </w:r>
      <w:r w:rsidRPr="00F26F5B">
        <w:rPr>
          <w:rFonts w:eastAsia="Times New Roman"/>
          <w:sz w:val="24"/>
          <w:szCs w:val="24"/>
        </w:rPr>
        <w:t xml:space="preserve"> </w:t>
      </w:r>
      <w:r w:rsidRPr="00F26F5B">
        <w:rPr>
          <w:sz w:val="24"/>
          <w:szCs w:val="24"/>
        </w:rPr>
        <w:t>line</w:t>
      </w:r>
      <w:r w:rsidRPr="00F26F5B">
        <w:rPr>
          <w:rFonts w:eastAsia="Times New Roman"/>
          <w:sz w:val="24"/>
          <w:szCs w:val="24"/>
        </w:rPr>
        <w:t xml:space="preserve"> </w:t>
      </w:r>
      <w:r w:rsidRPr="00F26F5B">
        <w:rPr>
          <w:sz w:val="24"/>
          <w:szCs w:val="24"/>
        </w:rPr>
        <w:t>spacing,</w:t>
      </w:r>
      <w:r w:rsidRPr="00F26F5B">
        <w:rPr>
          <w:rFonts w:eastAsia="Times New Roman"/>
          <w:sz w:val="24"/>
          <w:szCs w:val="24"/>
        </w:rPr>
        <w:t xml:space="preserve"> </w:t>
      </w:r>
      <w:r w:rsidRPr="00F26F5B">
        <w:rPr>
          <w:sz w:val="24"/>
          <w:szCs w:val="24"/>
        </w:rPr>
        <w:t>and</w:t>
      </w:r>
      <w:r w:rsidRPr="00F26F5B">
        <w:rPr>
          <w:rFonts w:eastAsia="Times New Roman"/>
          <w:sz w:val="24"/>
          <w:szCs w:val="24"/>
        </w:rPr>
        <w:t xml:space="preserve"> </w:t>
      </w:r>
      <w:r w:rsidRPr="00F26F5B">
        <w:rPr>
          <w:sz w:val="24"/>
          <w:szCs w:val="24"/>
        </w:rPr>
        <w:t>type</w:t>
      </w:r>
      <w:r w:rsidRPr="00F26F5B">
        <w:rPr>
          <w:rFonts w:eastAsia="Times New Roman"/>
          <w:sz w:val="24"/>
          <w:szCs w:val="24"/>
        </w:rPr>
        <w:t xml:space="preserve"> </w:t>
      </w:r>
      <w:r w:rsidRPr="00F26F5B">
        <w:rPr>
          <w:sz w:val="24"/>
          <w:szCs w:val="24"/>
        </w:rPr>
        <w:t>styles</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w:t>
      </w:r>
      <w:r w:rsidRPr="00F26F5B">
        <w:rPr>
          <w:sz w:val="24"/>
          <w:szCs w:val="24"/>
        </w:rPr>
        <w:t>built-in;</w:t>
      </w:r>
      <w:r w:rsidRPr="00F26F5B">
        <w:rPr>
          <w:rFonts w:eastAsia="Times New Roman"/>
          <w:sz w:val="24"/>
          <w:szCs w:val="24"/>
        </w:rPr>
        <w:t xml:space="preserve"> </w:t>
      </w:r>
      <w:r w:rsidRPr="00F26F5B">
        <w:rPr>
          <w:sz w:val="24"/>
          <w:szCs w:val="24"/>
        </w:rPr>
        <w:t>examples</w:t>
      </w:r>
      <w:r w:rsidRPr="00F26F5B">
        <w:rPr>
          <w:rFonts w:eastAsia="Times New Roman"/>
          <w:sz w:val="24"/>
          <w:szCs w:val="24"/>
        </w:rPr>
        <w:t xml:space="preserve"> </w:t>
      </w:r>
      <w:r w:rsidRPr="00F26F5B">
        <w:rPr>
          <w:sz w:val="24"/>
          <w:szCs w:val="24"/>
        </w:rPr>
        <w:t>of</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type</w:t>
      </w:r>
      <w:r w:rsidRPr="00F26F5B">
        <w:rPr>
          <w:rFonts w:eastAsia="Times New Roman"/>
          <w:sz w:val="24"/>
          <w:szCs w:val="24"/>
        </w:rPr>
        <w:t xml:space="preserve"> </w:t>
      </w:r>
      <w:r w:rsidRPr="00F26F5B">
        <w:rPr>
          <w:sz w:val="24"/>
          <w:szCs w:val="24"/>
        </w:rPr>
        <w:t>styles</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w:t>
      </w:r>
      <w:r w:rsidRPr="00F26F5B">
        <w:rPr>
          <w:sz w:val="24"/>
          <w:szCs w:val="24"/>
        </w:rPr>
        <w:t>provided</w:t>
      </w:r>
      <w:r w:rsidRPr="00F26F5B">
        <w:rPr>
          <w:rFonts w:eastAsia="Times New Roman"/>
          <w:sz w:val="24"/>
          <w:szCs w:val="24"/>
        </w:rPr>
        <w:t xml:space="preserve"> </w:t>
      </w:r>
      <w:r w:rsidRPr="00F26F5B">
        <w:rPr>
          <w:sz w:val="24"/>
          <w:szCs w:val="24"/>
        </w:rPr>
        <w:t>throughout</w:t>
      </w:r>
      <w:r w:rsidRPr="00F26F5B">
        <w:rPr>
          <w:rFonts w:eastAsia="Times New Roman"/>
          <w:sz w:val="24"/>
          <w:szCs w:val="24"/>
        </w:rPr>
        <w:t xml:space="preserve"> </w:t>
      </w:r>
      <w:r w:rsidRPr="00F26F5B">
        <w:rPr>
          <w:sz w:val="24"/>
          <w:szCs w:val="24"/>
        </w:rPr>
        <w:t>this</w:t>
      </w:r>
      <w:r w:rsidRPr="00F26F5B">
        <w:rPr>
          <w:rFonts w:eastAsia="Times New Roman"/>
          <w:sz w:val="24"/>
          <w:szCs w:val="24"/>
        </w:rPr>
        <w:t xml:space="preserve"> </w:t>
      </w:r>
      <w:r w:rsidRPr="00F26F5B">
        <w:rPr>
          <w:sz w:val="24"/>
          <w:szCs w:val="24"/>
        </w:rPr>
        <w:t>document</w:t>
      </w:r>
      <w:r w:rsidRPr="00F26F5B">
        <w:rPr>
          <w:rFonts w:eastAsia="Times New Roman"/>
          <w:sz w:val="24"/>
          <w:szCs w:val="24"/>
        </w:rPr>
        <w:t xml:space="preserve"> </w:t>
      </w:r>
      <w:r w:rsidRPr="00F26F5B">
        <w:rPr>
          <w:sz w:val="24"/>
          <w:szCs w:val="24"/>
        </w:rPr>
        <w:t>and</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w:t>
      </w:r>
      <w:r w:rsidRPr="00F26F5B">
        <w:rPr>
          <w:sz w:val="24"/>
          <w:szCs w:val="24"/>
        </w:rPr>
        <w:t>identified</w:t>
      </w:r>
      <w:r w:rsidRPr="00F26F5B">
        <w:rPr>
          <w:rFonts w:eastAsia="Times New Roman"/>
          <w:sz w:val="24"/>
          <w:szCs w:val="24"/>
        </w:rPr>
        <w:t xml:space="preserve"> </w:t>
      </w:r>
      <w:r w:rsidRPr="00F26F5B">
        <w:rPr>
          <w:sz w:val="24"/>
          <w:szCs w:val="24"/>
        </w:rPr>
        <w:t>in</w:t>
      </w:r>
      <w:r w:rsidRPr="00F26F5B">
        <w:rPr>
          <w:rFonts w:eastAsia="Times New Roman"/>
          <w:sz w:val="24"/>
          <w:szCs w:val="24"/>
        </w:rPr>
        <w:t xml:space="preserve"> </w:t>
      </w:r>
      <w:r w:rsidRPr="00F26F5B">
        <w:rPr>
          <w:sz w:val="24"/>
          <w:szCs w:val="24"/>
        </w:rPr>
        <w:t>italic</w:t>
      </w:r>
      <w:r w:rsidRPr="00F26F5B">
        <w:rPr>
          <w:rFonts w:eastAsia="Times New Roman"/>
          <w:sz w:val="24"/>
          <w:szCs w:val="24"/>
        </w:rPr>
        <w:t xml:space="preserve"> </w:t>
      </w:r>
      <w:r w:rsidRPr="00F26F5B">
        <w:rPr>
          <w:sz w:val="24"/>
          <w:szCs w:val="24"/>
        </w:rPr>
        <w:t>type,</w:t>
      </w:r>
      <w:r w:rsidRPr="00F26F5B">
        <w:rPr>
          <w:rFonts w:eastAsia="Times New Roman"/>
          <w:sz w:val="24"/>
          <w:szCs w:val="24"/>
        </w:rPr>
        <w:t xml:space="preserve"> </w:t>
      </w:r>
      <w:r w:rsidRPr="00F26F5B">
        <w:rPr>
          <w:sz w:val="24"/>
          <w:szCs w:val="24"/>
        </w:rPr>
        <w:t>within</w:t>
      </w:r>
      <w:r w:rsidRPr="00F26F5B">
        <w:rPr>
          <w:rFonts w:eastAsia="Times New Roman"/>
          <w:sz w:val="24"/>
          <w:szCs w:val="24"/>
        </w:rPr>
        <w:t xml:space="preserve"> </w:t>
      </w:r>
      <w:r w:rsidRPr="00F26F5B">
        <w:rPr>
          <w:sz w:val="24"/>
          <w:szCs w:val="24"/>
        </w:rPr>
        <w:t>parentheses,</w:t>
      </w:r>
      <w:r w:rsidRPr="00F26F5B">
        <w:rPr>
          <w:rFonts w:eastAsia="Times New Roman"/>
          <w:sz w:val="24"/>
          <w:szCs w:val="24"/>
        </w:rPr>
        <w:t xml:space="preserve"> </w:t>
      </w:r>
      <w:r w:rsidRPr="00F26F5B">
        <w:rPr>
          <w:sz w:val="24"/>
          <w:szCs w:val="24"/>
        </w:rPr>
        <w:t>following</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example.</w:t>
      </w:r>
      <w:r w:rsidRPr="00F26F5B">
        <w:rPr>
          <w:rFonts w:eastAsia="Times New Roman"/>
          <w:sz w:val="24"/>
          <w:szCs w:val="24"/>
        </w:rPr>
        <w:t xml:space="preserve"> </w:t>
      </w:r>
      <w:r w:rsidRPr="00F26F5B">
        <w:rPr>
          <w:sz w:val="24"/>
          <w:szCs w:val="24"/>
        </w:rPr>
        <w:t>PLEASE</w:t>
      </w:r>
      <w:r w:rsidRPr="00F26F5B">
        <w:rPr>
          <w:rFonts w:eastAsia="Times New Roman"/>
          <w:sz w:val="24"/>
          <w:szCs w:val="24"/>
        </w:rPr>
        <w:t xml:space="preserve"> </w:t>
      </w:r>
      <w:r w:rsidRPr="00F26F5B">
        <w:rPr>
          <w:sz w:val="24"/>
          <w:szCs w:val="24"/>
        </w:rPr>
        <w:t>DO</w:t>
      </w:r>
      <w:r w:rsidRPr="00F26F5B">
        <w:rPr>
          <w:rFonts w:eastAsia="Times New Roman"/>
          <w:sz w:val="24"/>
          <w:szCs w:val="24"/>
        </w:rPr>
        <w:t xml:space="preserve"> </w:t>
      </w:r>
      <w:r w:rsidRPr="00F26F5B">
        <w:rPr>
          <w:sz w:val="24"/>
          <w:szCs w:val="24"/>
        </w:rPr>
        <w:t>NOT</w:t>
      </w:r>
      <w:r w:rsidRPr="00F26F5B">
        <w:rPr>
          <w:rFonts w:eastAsia="Times New Roman"/>
          <w:sz w:val="24"/>
          <w:szCs w:val="24"/>
        </w:rPr>
        <w:t xml:space="preserve"> </w:t>
      </w:r>
      <w:r w:rsidRPr="00F26F5B">
        <w:rPr>
          <w:sz w:val="24"/>
          <w:szCs w:val="24"/>
        </w:rPr>
        <w:t>RE-ADJUST</w:t>
      </w:r>
      <w:r w:rsidRPr="00F26F5B">
        <w:rPr>
          <w:rFonts w:eastAsia="Times New Roman"/>
          <w:sz w:val="24"/>
          <w:szCs w:val="24"/>
        </w:rPr>
        <w:t xml:space="preserve"> </w:t>
      </w:r>
      <w:r w:rsidRPr="00F26F5B">
        <w:rPr>
          <w:sz w:val="24"/>
          <w:szCs w:val="24"/>
        </w:rPr>
        <w:t>THESE</w:t>
      </w:r>
      <w:r w:rsidRPr="00F26F5B">
        <w:rPr>
          <w:rFonts w:eastAsia="Times New Roman"/>
          <w:sz w:val="24"/>
          <w:szCs w:val="24"/>
        </w:rPr>
        <w:t xml:space="preserve"> </w:t>
      </w:r>
      <w:r w:rsidRPr="00F26F5B">
        <w:rPr>
          <w:sz w:val="24"/>
          <w:szCs w:val="24"/>
        </w:rPr>
        <w:t>MARGINS.</w:t>
      </w:r>
      <w:r w:rsidRPr="00F26F5B">
        <w:rPr>
          <w:rFonts w:eastAsia="Times New Roman"/>
          <w:sz w:val="24"/>
          <w:szCs w:val="24"/>
        </w:rPr>
        <w:t xml:space="preserve"> </w:t>
      </w:r>
      <w:r w:rsidRPr="00F26F5B">
        <w:rPr>
          <w:sz w:val="24"/>
          <w:szCs w:val="24"/>
        </w:rPr>
        <w:t>Some</w:t>
      </w:r>
      <w:r w:rsidRPr="00F26F5B">
        <w:rPr>
          <w:rFonts w:eastAsia="Times New Roman"/>
          <w:sz w:val="24"/>
          <w:szCs w:val="24"/>
        </w:rPr>
        <w:t xml:space="preserve"> </w:t>
      </w:r>
      <w:r w:rsidRPr="00F26F5B">
        <w:rPr>
          <w:sz w:val="24"/>
          <w:szCs w:val="24"/>
        </w:rPr>
        <w:t>components,</w:t>
      </w:r>
      <w:r w:rsidRPr="00F26F5B">
        <w:rPr>
          <w:rFonts w:eastAsia="Times New Roman"/>
          <w:sz w:val="24"/>
          <w:szCs w:val="24"/>
        </w:rPr>
        <w:t xml:space="preserve"> </w:t>
      </w:r>
      <w:r w:rsidRPr="00F26F5B">
        <w:rPr>
          <w:sz w:val="24"/>
          <w:szCs w:val="24"/>
        </w:rPr>
        <w:t>such</w:t>
      </w:r>
      <w:r w:rsidRPr="00F26F5B">
        <w:rPr>
          <w:rFonts w:eastAsia="Times New Roman"/>
          <w:sz w:val="24"/>
          <w:szCs w:val="24"/>
        </w:rPr>
        <w:t xml:space="preserve"> </w:t>
      </w:r>
      <w:r w:rsidRPr="00F26F5B">
        <w:rPr>
          <w:sz w:val="24"/>
          <w:szCs w:val="24"/>
        </w:rPr>
        <w:t>as</w:t>
      </w:r>
      <w:r w:rsidRPr="00F26F5B">
        <w:rPr>
          <w:rFonts w:eastAsia="Times New Roman"/>
          <w:sz w:val="24"/>
          <w:szCs w:val="24"/>
        </w:rPr>
        <w:t xml:space="preserve"> </w:t>
      </w:r>
      <w:r w:rsidRPr="00F26F5B">
        <w:rPr>
          <w:sz w:val="24"/>
          <w:szCs w:val="24"/>
        </w:rPr>
        <w:t>multi-</w:t>
      </w:r>
      <w:proofErr w:type="spellStart"/>
      <w:r w:rsidRPr="00F26F5B">
        <w:rPr>
          <w:sz w:val="24"/>
          <w:szCs w:val="24"/>
        </w:rPr>
        <w:t>leveled</w:t>
      </w:r>
      <w:proofErr w:type="spellEnd"/>
      <w:r w:rsidRPr="00F26F5B">
        <w:rPr>
          <w:rFonts w:eastAsia="Times New Roman"/>
          <w:sz w:val="24"/>
          <w:szCs w:val="24"/>
        </w:rPr>
        <w:t xml:space="preserve"> </w:t>
      </w:r>
      <w:r w:rsidRPr="00F26F5B">
        <w:rPr>
          <w:sz w:val="24"/>
          <w:szCs w:val="24"/>
        </w:rPr>
        <w:t>equations,</w:t>
      </w:r>
      <w:r w:rsidRPr="00F26F5B">
        <w:rPr>
          <w:rFonts w:eastAsia="Times New Roman"/>
          <w:sz w:val="24"/>
          <w:szCs w:val="24"/>
        </w:rPr>
        <w:t xml:space="preserve"> </w:t>
      </w:r>
      <w:r w:rsidRPr="00F26F5B">
        <w:rPr>
          <w:sz w:val="24"/>
          <w:szCs w:val="24"/>
        </w:rPr>
        <w:t>graphics,</w:t>
      </w:r>
      <w:r w:rsidRPr="00F26F5B">
        <w:rPr>
          <w:rFonts w:eastAsia="Times New Roman"/>
          <w:sz w:val="24"/>
          <w:szCs w:val="24"/>
        </w:rPr>
        <w:t xml:space="preserve"> </w:t>
      </w:r>
      <w:r>
        <w:rPr>
          <w:b/>
        </w:rPr>
        <w:br w:type="page"/>
      </w:r>
    </w:p>
    <w:p w14:paraId="7BAB01A9" w14:textId="77777777" w:rsidR="00782D5A" w:rsidRPr="00F26F5B" w:rsidRDefault="00782D5A" w:rsidP="00264A0A">
      <w:pPr>
        <w:pStyle w:val="BodyText"/>
        <w:spacing w:line="276" w:lineRule="auto"/>
        <w:ind w:firstLine="0"/>
        <w:rPr>
          <w:sz w:val="24"/>
          <w:szCs w:val="24"/>
        </w:rPr>
      </w:pPr>
      <w:r w:rsidRPr="00F26F5B">
        <w:rPr>
          <w:sz w:val="24"/>
          <w:szCs w:val="24"/>
        </w:rPr>
        <w:lastRenderedPageBreak/>
        <w:t>and</w:t>
      </w:r>
      <w:r w:rsidRPr="00F26F5B">
        <w:rPr>
          <w:rFonts w:eastAsia="Times New Roman"/>
          <w:sz w:val="24"/>
          <w:szCs w:val="24"/>
        </w:rPr>
        <w:t xml:space="preserve"> </w:t>
      </w:r>
      <w:r w:rsidRPr="00F26F5B">
        <w:rPr>
          <w:sz w:val="24"/>
          <w:szCs w:val="24"/>
        </w:rPr>
        <w:t>tables</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w:t>
      </w:r>
      <w:r w:rsidRPr="00F26F5B">
        <w:rPr>
          <w:sz w:val="24"/>
          <w:szCs w:val="24"/>
        </w:rPr>
        <w:t>not</w:t>
      </w:r>
      <w:r w:rsidRPr="00F26F5B">
        <w:rPr>
          <w:rFonts w:eastAsia="Times New Roman"/>
          <w:sz w:val="24"/>
          <w:szCs w:val="24"/>
        </w:rPr>
        <w:t xml:space="preserve"> </w:t>
      </w:r>
      <w:r w:rsidRPr="00F26F5B">
        <w:rPr>
          <w:sz w:val="24"/>
          <w:szCs w:val="24"/>
        </w:rPr>
        <w:t>prescribed,</w:t>
      </w:r>
      <w:r w:rsidRPr="00F26F5B">
        <w:rPr>
          <w:rFonts w:eastAsia="Times New Roman"/>
          <w:sz w:val="24"/>
          <w:szCs w:val="24"/>
        </w:rPr>
        <w:t xml:space="preserve"> </w:t>
      </w:r>
      <w:r w:rsidRPr="00F26F5B">
        <w:rPr>
          <w:sz w:val="24"/>
          <w:szCs w:val="24"/>
        </w:rPr>
        <w:t>although</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various</w:t>
      </w:r>
      <w:r w:rsidRPr="00F26F5B">
        <w:rPr>
          <w:rFonts w:eastAsia="Times New Roman"/>
          <w:sz w:val="24"/>
          <w:szCs w:val="24"/>
        </w:rPr>
        <w:t xml:space="preserve"> </w:t>
      </w:r>
      <w:r w:rsidRPr="00F26F5B">
        <w:rPr>
          <w:sz w:val="24"/>
          <w:szCs w:val="24"/>
        </w:rPr>
        <w:t>table</w:t>
      </w:r>
      <w:r w:rsidRPr="00F26F5B">
        <w:rPr>
          <w:rFonts w:eastAsia="Times New Roman"/>
          <w:sz w:val="24"/>
          <w:szCs w:val="24"/>
        </w:rPr>
        <w:t xml:space="preserve"> </w:t>
      </w:r>
      <w:r w:rsidRPr="00F26F5B">
        <w:rPr>
          <w:sz w:val="24"/>
          <w:szCs w:val="24"/>
        </w:rPr>
        <w:t>text</w:t>
      </w:r>
      <w:r w:rsidRPr="00F26F5B">
        <w:rPr>
          <w:rFonts w:eastAsia="Times New Roman"/>
          <w:sz w:val="24"/>
          <w:szCs w:val="24"/>
        </w:rPr>
        <w:t xml:space="preserve"> </w:t>
      </w:r>
      <w:r w:rsidRPr="00F26F5B">
        <w:rPr>
          <w:sz w:val="24"/>
          <w:szCs w:val="24"/>
        </w:rPr>
        <w:t>styles</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w:t>
      </w:r>
      <w:r w:rsidRPr="00F26F5B">
        <w:rPr>
          <w:sz w:val="24"/>
          <w:szCs w:val="24"/>
        </w:rPr>
        <w:t>provided.</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formatter</w:t>
      </w:r>
      <w:r w:rsidRPr="00F26F5B">
        <w:rPr>
          <w:rFonts w:eastAsia="Times New Roman"/>
          <w:sz w:val="24"/>
          <w:szCs w:val="24"/>
        </w:rPr>
        <w:t xml:space="preserve"> </w:t>
      </w:r>
      <w:r w:rsidRPr="00F26F5B">
        <w:rPr>
          <w:sz w:val="24"/>
          <w:szCs w:val="24"/>
        </w:rPr>
        <w:t>will</w:t>
      </w:r>
      <w:r w:rsidRPr="00F26F5B">
        <w:rPr>
          <w:rFonts w:eastAsia="Times New Roman"/>
          <w:sz w:val="24"/>
          <w:szCs w:val="24"/>
        </w:rPr>
        <w:t xml:space="preserve"> </w:t>
      </w:r>
      <w:r w:rsidRPr="00F26F5B">
        <w:rPr>
          <w:sz w:val="24"/>
          <w:szCs w:val="24"/>
        </w:rPr>
        <w:t>need</w:t>
      </w:r>
      <w:r w:rsidRPr="00F26F5B">
        <w:rPr>
          <w:rFonts w:eastAsia="Times New Roman"/>
          <w:sz w:val="24"/>
          <w:szCs w:val="24"/>
        </w:rPr>
        <w:t xml:space="preserve"> </w:t>
      </w:r>
      <w:r w:rsidRPr="00F26F5B">
        <w:rPr>
          <w:sz w:val="24"/>
          <w:szCs w:val="24"/>
        </w:rPr>
        <w:t>to</w:t>
      </w:r>
      <w:r w:rsidRPr="00F26F5B">
        <w:rPr>
          <w:rFonts w:eastAsia="Times New Roman"/>
          <w:sz w:val="24"/>
          <w:szCs w:val="24"/>
        </w:rPr>
        <w:t xml:space="preserve"> </w:t>
      </w:r>
      <w:r w:rsidRPr="00F26F5B">
        <w:rPr>
          <w:sz w:val="24"/>
          <w:szCs w:val="24"/>
        </w:rPr>
        <w:t>create</w:t>
      </w:r>
      <w:r w:rsidRPr="00F26F5B">
        <w:rPr>
          <w:rFonts w:eastAsia="Times New Roman"/>
          <w:sz w:val="24"/>
          <w:szCs w:val="24"/>
        </w:rPr>
        <w:t xml:space="preserve"> </w:t>
      </w:r>
      <w:r w:rsidRPr="00F26F5B">
        <w:rPr>
          <w:sz w:val="24"/>
          <w:szCs w:val="24"/>
        </w:rPr>
        <w:t>these</w:t>
      </w:r>
      <w:r w:rsidRPr="00F26F5B">
        <w:rPr>
          <w:rFonts w:eastAsia="Times New Roman"/>
          <w:sz w:val="24"/>
          <w:szCs w:val="24"/>
        </w:rPr>
        <w:t xml:space="preserve"> </w:t>
      </w:r>
      <w:r w:rsidRPr="00F26F5B">
        <w:rPr>
          <w:sz w:val="24"/>
          <w:szCs w:val="24"/>
        </w:rPr>
        <w:t>components,</w:t>
      </w:r>
      <w:r w:rsidRPr="00F26F5B">
        <w:rPr>
          <w:rFonts w:eastAsia="Times New Roman"/>
          <w:sz w:val="24"/>
          <w:szCs w:val="24"/>
        </w:rPr>
        <w:t xml:space="preserve"> </w:t>
      </w:r>
      <w:r w:rsidRPr="00F26F5B">
        <w:rPr>
          <w:sz w:val="24"/>
          <w:szCs w:val="24"/>
        </w:rPr>
        <w:t>incorporating</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applicable</w:t>
      </w:r>
      <w:r w:rsidRPr="00F26F5B">
        <w:rPr>
          <w:rFonts w:eastAsia="Times New Roman"/>
          <w:sz w:val="24"/>
          <w:szCs w:val="24"/>
        </w:rPr>
        <w:t xml:space="preserve"> </w:t>
      </w:r>
      <w:r w:rsidRPr="00F26F5B">
        <w:rPr>
          <w:sz w:val="24"/>
          <w:szCs w:val="24"/>
        </w:rPr>
        <w:t>criteria</w:t>
      </w:r>
      <w:r w:rsidRPr="00F26F5B">
        <w:rPr>
          <w:rFonts w:eastAsia="Times New Roman"/>
          <w:sz w:val="24"/>
          <w:szCs w:val="24"/>
        </w:rPr>
        <w:t xml:space="preserve"> </w:t>
      </w:r>
      <w:r w:rsidRPr="00F26F5B">
        <w:rPr>
          <w:sz w:val="24"/>
          <w:szCs w:val="24"/>
        </w:rPr>
        <w:t>that</w:t>
      </w:r>
      <w:r w:rsidRPr="00F26F5B">
        <w:rPr>
          <w:rFonts w:eastAsia="Times New Roman"/>
          <w:sz w:val="24"/>
          <w:szCs w:val="24"/>
        </w:rPr>
        <w:t xml:space="preserve"> </w:t>
      </w:r>
      <w:r w:rsidRPr="00F26F5B">
        <w:rPr>
          <w:sz w:val="24"/>
          <w:szCs w:val="24"/>
        </w:rPr>
        <w:t>follow.</w:t>
      </w:r>
    </w:p>
    <w:p w14:paraId="6A6BBB29" w14:textId="77777777" w:rsidR="00782D5A" w:rsidRPr="00F26F5B" w:rsidRDefault="00782D5A" w:rsidP="00ED2752">
      <w:pPr>
        <w:pStyle w:val="Heading1"/>
        <w:numPr>
          <w:ilvl w:val="0"/>
          <w:numId w:val="14"/>
        </w:numPr>
        <w:suppressAutoHyphens/>
        <w:spacing w:before="360" w:after="80"/>
        <w:rPr>
          <w:b w:val="0"/>
          <w:sz w:val="24"/>
          <w:szCs w:val="24"/>
        </w:rPr>
      </w:pPr>
      <w:r w:rsidRPr="00F26F5B">
        <w:rPr>
          <w:sz w:val="24"/>
          <w:szCs w:val="24"/>
        </w:rPr>
        <w:t>Type Style and Fonts</w:t>
      </w:r>
    </w:p>
    <w:p w14:paraId="41F7FD05" w14:textId="77777777" w:rsidR="00782D5A" w:rsidRDefault="00782D5A" w:rsidP="00ED2752">
      <w:pPr>
        <w:pStyle w:val="BodyText"/>
        <w:spacing w:line="276" w:lineRule="auto"/>
        <w:rPr>
          <w:sz w:val="24"/>
          <w:szCs w:val="24"/>
        </w:rPr>
      </w:pPr>
      <w:r w:rsidRPr="00F26F5B">
        <w:rPr>
          <w:sz w:val="24"/>
          <w:szCs w:val="24"/>
        </w:rPr>
        <w:t>Wherever</w:t>
      </w:r>
      <w:r w:rsidRPr="00F26F5B">
        <w:rPr>
          <w:rFonts w:eastAsia="Times New Roman"/>
          <w:sz w:val="24"/>
          <w:szCs w:val="24"/>
        </w:rPr>
        <w:t xml:space="preserve"> </w:t>
      </w:r>
      <w:r w:rsidRPr="00F26F5B">
        <w:rPr>
          <w:sz w:val="24"/>
          <w:szCs w:val="24"/>
        </w:rPr>
        <w:t>Times</w:t>
      </w:r>
      <w:r w:rsidRPr="00F26F5B">
        <w:rPr>
          <w:rFonts w:eastAsia="Times New Roman"/>
          <w:sz w:val="24"/>
          <w:szCs w:val="24"/>
        </w:rPr>
        <w:t xml:space="preserve"> </w:t>
      </w:r>
      <w:r w:rsidRPr="00F26F5B">
        <w:rPr>
          <w:sz w:val="24"/>
          <w:szCs w:val="24"/>
        </w:rPr>
        <w:t>is</w:t>
      </w:r>
      <w:r w:rsidRPr="00F26F5B">
        <w:rPr>
          <w:rFonts w:eastAsia="Times New Roman"/>
          <w:sz w:val="24"/>
          <w:szCs w:val="24"/>
        </w:rPr>
        <w:t xml:space="preserve"> </w:t>
      </w:r>
      <w:r w:rsidRPr="00F26F5B">
        <w:rPr>
          <w:sz w:val="24"/>
          <w:szCs w:val="24"/>
        </w:rPr>
        <w:t>specified,</w:t>
      </w:r>
      <w:r w:rsidRPr="00F26F5B">
        <w:rPr>
          <w:rFonts w:eastAsia="Times New Roman"/>
          <w:sz w:val="24"/>
          <w:szCs w:val="24"/>
        </w:rPr>
        <w:t xml:space="preserve"> </w:t>
      </w:r>
      <w:r w:rsidRPr="00F26F5B">
        <w:rPr>
          <w:sz w:val="24"/>
          <w:szCs w:val="24"/>
        </w:rPr>
        <w:t>Times</w:t>
      </w:r>
      <w:r w:rsidRPr="00F26F5B">
        <w:rPr>
          <w:rFonts w:eastAsia="Times New Roman"/>
          <w:sz w:val="24"/>
          <w:szCs w:val="24"/>
        </w:rPr>
        <w:t xml:space="preserve"> </w:t>
      </w:r>
      <w:r w:rsidRPr="00F26F5B">
        <w:rPr>
          <w:sz w:val="24"/>
          <w:szCs w:val="24"/>
        </w:rPr>
        <w:t>Roman</w:t>
      </w:r>
      <w:r w:rsidRPr="00F26F5B">
        <w:rPr>
          <w:rFonts w:eastAsia="Times New Roman"/>
          <w:sz w:val="24"/>
          <w:szCs w:val="24"/>
        </w:rPr>
        <w:t xml:space="preserve"> </w:t>
      </w:r>
      <w:r w:rsidRPr="00F26F5B">
        <w:rPr>
          <w:sz w:val="24"/>
          <w:szCs w:val="24"/>
        </w:rPr>
        <w:t>or</w:t>
      </w:r>
      <w:r w:rsidRPr="00F26F5B">
        <w:rPr>
          <w:rFonts w:eastAsia="Times New Roman"/>
          <w:sz w:val="24"/>
          <w:szCs w:val="24"/>
        </w:rPr>
        <w:t xml:space="preserve"> </w:t>
      </w:r>
      <w:r w:rsidRPr="00F26F5B">
        <w:rPr>
          <w:sz w:val="24"/>
          <w:szCs w:val="24"/>
        </w:rPr>
        <w:t>Times</w:t>
      </w:r>
      <w:r w:rsidRPr="00F26F5B">
        <w:rPr>
          <w:rFonts w:eastAsia="Times New Roman"/>
          <w:sz w:val="24"/>
          <w:szCs w:val="24"/>
        </w:rPr>
        <w:t xml:space="preserve"> </w:t>
      </w:r>
      <w:r w:rsidRPr="00F26F5B">
        <w:rPr>
          <w:sz w:val="24"/>
          <w:szCs w:val="24"/>
        </w:rPr>
        <w:t>New</w:t>
      </w:r>
      <w:r w:rsidRPr="00F26F5B">
        <w:rPr>
          <w:rFonts w:eastAsia="Times New Roman"/>
          <w:sz w:val="24"/>
          <w:szCs w:val="24"/>
        </w:rPr>
        <w:t xml:space="preserve"> </w:t>
      </w:r>
      <w:r w:rsidRPr="00F26F5B">
        <w:rPr>
          <w:sz w:val="24"/>
          <w:szCs w:val="24"/>
        </w:rPr>
        <w:t>Roman</w:t>
      </w:r>
      <w:r w:rsidRPr="00F26F5B">
        <w:rPr>
          <w:rFonts w:eastAsia="Times New Roman"/>
          <w:sz w:val="24"/>
          <w:szCs w:val="24"/>
        </w:rPr>
        <w:t xml:space="preserve"> </w:t>
      </w:r>
      <w:r w:rsidRPr="00F26F5B">
        <w:rPr>
          <w:sz w:val="24"/>
          <w:szCs w:val="24"/>
        </w:rPr>
        <w:t>may</w:t>
      </w:r>
      <w:r w:rsidRPr="00F26F5B">
        <w:rPr>
          <w:rFonts w:eastAsia="Times New Roman"/>
          <w:sz w:val="24"/>
          <w:szCs w:val="24"/>
        </w:rPr>
        <w:t xml:space="preserve"> </w:t>
      </w:r>
      <w:r w:rsidRPr="00F26F5B">
        <w:rPr>
          <w:sz w:val="24"/>
          <w:szCs w:val="24"/>
        </w:rPr>
        <w:t>be</w:t>
      </w:r>
      <w:r w:rsidRPr="00F26F5B">
        <w:rPr>
          <w:rFonts w:eastAsia="Times New Roman"/>
          <w:sz w:val="24"/>
          <w:szCs w:val="24"/>
        </w:rPr>
        <w:t xml:space="preserve"> </w:t>
      </w:r>
      <w:r w:rsidRPr="00F26F5B">
        <w:rPr>
          <w:sz w:val="24"/>
          <w:szCs w:val="24"/>
        </w:rPr>
        <w:t>used.</w:t>
      </w:r>
      <w:r w:rsidRPr="00F26F5B">
        <w:rPr>
          <w:rFonts w:eastAsia="Times New Roman"/>
          <w:sz w:val="24"/>
          <w:szCs w:val="24"/>
        </w:rPr>
        <w:t xml:space="preserve"> </w:t>
      </w:r>
      <w:r w:rsidRPr="00F26F5B">
        <w:rPr>
          <w:sz w:val="24"/>
          <w:szCs w:val="24"/>
        </w:rPr>
        <w:t>If</w:t>
      </w:r>
      <w:r w:rsidRPr="00F26F5B">
        <w:rPr>
          <w:rFonts w:eastAsia="Times New Roman"/>
          <w:sz w:val="24"/>
          <w:szCs w:val="24"/>
        </w:rPr>
        <w:t xml:space="preserve"> </w:t>
      </w:r>
      <w:r w:rsidRPr="00F26F5B">
        <w:rPr>
          <w:sz w:val="24"/>
          <w:szCs w:val="24"/>
        </w:rPr>
        <w:t>neither</w:t>
      </w:r>
      <w:r w:rsidRPr="00F26F5B">
        <w:rPr>
          <w:rFonts w:eastAsia="Times New Roman"/>
          <w:sz w:val="24"/>
          <w:szCs w:val="24"/>
        </w:rPr>
        <w:t xml:space="preserve"> </w:t>
      </w:r>
      <w:r w:rsidRPr="00F26F5B">
        <w:rPr>
          <w:sz w:val="24"/>
          <w:szCs w:val="24"/>
        </w:rPr>
        <w:t>is</w:t>
      </w:r>
      <w:r w:rsidRPr="00F26F5B">
        <w:rPr>
          <w:rFonts w:eastAsia="Times New Roman"/>
          <w:sz w:val="24"/>
          <w:szCs w:val="24"/>
        </w:rPr>
        <w:t xml:space="preserve"> </w:t>
      </w:r>
      <w:r w:rsidRPr="00F26F5B">
        <w:rPr>
          <w:sz w:val="24"/>
          <w:szCs w:val="24"/>
        </w:rPr>
        <w:t>available</w:t>
      </w:r>
      <w:r w:rsidRPr="00F26F5B">
        <w:rPr>
          <w:rFonts w:eastAsia="Times New Roman"/>
          <w:sz w:val="24"/>
          <w:szCs w:val="24"/>
        </w:rPr>
        <w:t xml:space="preserve"> </w:t>
      </w:r>
      <w:r w:rsidRPr="00F26F5B">
        <w:rPr>
          <w:sz w:val="24"/>
          <w:szCs w:val="24"/>
        </w:rPr>
        <w:t>on</w:t>
      </w:r>
      <w:r w:rsidRPr="00F26F5B">
        <w:rPr>
          <w:rFonts w:eastAsia="Times New Roman"/>
          <w:sz w:val="24"/>
          <w:szCs w:val="24"/>
        </w:rPr>
        <w:t xml:space="preserve"> </w:t>
      </w:r>
      <w:r w:rsidRPr="00F26F5B">
        <w:rPr>
          <w:sz w:val="24"/>
          <w:szCs w:val="24"/>
        </w:rPr>
        <w:t>your</w:t>
      </w:r>
      <w:r w:rsidRPr="00F26F5B">
        <w:rPr>
          <w:rFonts w:eastAsia="Times New Roman"/>
          <w:sz w:val="24"/>
          <w:szCs w:val="24"/>
        </w:rPr>
        <w:t xml:space="preserve"> </w:t>
      </w:r>
      <w:r w:rsidRPr="00F26F5B">
        <w:rPr>
          <w:sz w:val="24"/>
          <w:szCs w:val="24"/>
        </w:rPr>
        <w:t>word</w:t>
      </w:r>
      <w:r w:rsidRPr="00F26F5B">
        <w:rPr>
          <w:rFonts w:eastAsia="Times New Roman"/>
          <w:sz w:val="24"/>
          <w:szCs w:val="24"/>
        </w:rPr>
        <w:t xml:space="preserve"> </w:t>
      </w:r>
      <w:r w:rsidRPr="00F26F5B">
        <w:rPr>
          <w:sz w:val="24"/>
          <w:szCs w:val="24"/>
        </w:rPr>
        <w:t>processor,</w:t>
      </w:r>
      <w:r w:rsidRPr="00F26F5B">
        <w:rPr>
          <w:rFonts w:eastAsia="Times New Roman"/>
          <w:sz w:val="24"/>
          <w:szCs w:val="24"/>
        </w:rPr>
        <w:t xml:space="preserve"> </w:t>
      </w:r>
      <w:r w:rsidRPr="00F26F5B">
        <w:rPr>
          <w:sz w:val="24"/>
          <w:szCs w:val="24"/>
        </w:rPr>
        <w:t>please</w:t>
      </w:r>
      <w:r w:rsidRPr="00F26F5B">
        <w:rPr>
          <w:rFonts w:eastAsia="Times New Roman"/>
          <w:sz w:val="24"/>
          <w:szCs w:val="24"/>
        </w:rPr>
        <w:t xml:space="preserve"> </w:t>
      </w:r>
      <w:r w:rsidRPr="00F26F5B">
        <w:rPr>
          <w:sz w:val="24"/>
          <w:szCs w:val="24"/>
        </w:rPr>
        <w:t>use</w:t>
      </w:r>
      <w:r w:rsidRPr="00F26F5B">
        <w:rPr>
          <w:rFonts w:eastAsia="Times New Roman"/>
          <w:sz w:val="24"/>
          <w:szCs w:val="24"/>
        </w:rPr>
        <w:t xml:space="preserve"> </w:t>
      </w:r>
      <w:r w:rsidRPr="00F26F5B">
        <w:rPr>
          <w:sz w:val="24"/>
          <w:szCs w:val="24"/>
        </w:rPr>
        <w:t>the</w:t>
      </w:r>
      <w:r w:rsidRPr="00F26F5B">
        <w:rPr>
          <w:rFonts w:eastAsia="Times New Roman"/>
          <w:sz w:val="24"/>
          <w:szCs w:val="24"/>
        </w:rPr>
        <w:t xml:space="preserve"> </w:t>
      </w:r>
      <w:r w:rsidRPr="00F26F5B">
        <w:rPr>
          <w:sz w:val="24"/>
          <w:szCs w:val="24"/>
        </w:rPr>
        <w:t>font</w:t>
      </w:r>
      <w:r w:rsidRPr="00F26F5B">
        <w:rPr>
          <w:rFonts w:eastAsia="Times New Roman"/>
          <w:sz w:val="24"/>
          <w:szCs w:val="24"/>
        </w:rPr>
        <w:t xml:space="preserve"> </w:t>
      </w:r>
      <w:r w:rsidRPr="00F26F5B">
        <w:rPr>
          <w:sz w:val="24"/>
          <w:szCs w:val="24"/>
        </w:rPr>
        <w:t>closest</w:t>
      </w:r>
      <w:r w:rsidRPr="00F26F5B">
        <w:rPr>
          <w:rFonts w:eastAsia="Times New Roman"/>
          <w:sz w:val="24"/>
          <w:szCs w:val="24"/>
        </w:rPr>
        <w:t xml:space="preserve"> </w:t>
      </w:r>
      <w:r w:rsidRPr="00F26F5B">
        <w:rPr>
          <w:sz w:val="24"/>
          <w:szCs w:val="24"/>
        </w:rPr>
        <w:t>in</w:t>
      </w:r>
      <w:r w:rsidRPr="00F26F5B">
        <w:rPr>
          <w:rFonts w:eastAsia="Times New Roman"/>
          <w:sz w:val="24"/>
          <w:szCs w:val="24"/>
        </w:rPr>
        <w:t xml:space="preserve"> </w:t>
      </w:r>
      <w:r w:rsidRPr="00F26F5B">
        <w:rPr>
          <w:sz w:val="24"/>
          <w:szCs w:val="24"/>
        </w:rPr>
        <w:t>appearance</w:t>
      </w:r>
      <w:r w:rsidRPr="00F26F5B">
        <w:rPr>
          <w:rFonts w:eastAsia="Times New Roman"/>
          <w:sz w:val="24"/>
          <w:szCs w:val="24"/>
        </w:rPr>
        <w:t xml:space="preserve"> </w:t>
      </w:r>
      <w:r w:rsidRPr="00F26F5B">
        <w:rPr>
          <w:sz w:val="24"/>
          <w:szCs w:val="24"/>
        </w:rPr>
        <w:t>to</w:t>
      </w:r>
      <w:r w:rsidRPr="00F26F5B">
        <w:rPr>
          <w:rFonts w:eastAsia="Times New Roman"/>
          <w:sz w:val="24"/>
          <w:szCs w:val="24"/>
        </w:rPr>
        <w:t xml:space="preserve"> </w:t>
      </w:r>
      <w:r w:rsidRPr="00F26F5B">
        <w:rPr>
          <w:sz w:val="24"/>
          <w:szCs w:val="24"/>
        </w:rPr>
        <w:t>Times.</w:t>
      </w:r>
      <w:r w:rsidRPr="00F26F5B">
        <w:rPr>
          <w:rFonts w:eastAsia="Times New Roman"/>
          <w:sz w:val="24"/>
          <w:szCs w:val="24"/>
        </w:rPr>
        <w:t xml:space="preserve"> </w:t>
      </w:r>
      <w:r w:rsidRPr="00F26F5B">
        <w:rPr>
          <w:sz w:val="24"/>
          <w:szCs w:val="24"/>
        </w:rPr>
        <w:t>Avoid</w:t>
      </w:r>
      <w:r w:rsidRPr="00F26F5B">
        <w:rPr>
          <w:rFonts w:eastAsia="Times New Roman"/>
          <w:sz w:val="24"/>
          <w:szCs w:val="24"/>
        </w:rPr>
        <w:t xml:space="preserve"> </w:t>
      </w:r>
      <w:r w:rsidRPr="00F26F5B">
        <w:rPr>
          <w:sz w:val="24"/>
          <w:szCs w:val="24"/>
        </w:rPr>
        <w:t>using</w:t>
      </w:r>
      <w:r w:rsidRPr="00F26F5B">
        <w:rPr>
          <w:rFonts w:eastAsia="Times New Roman"/>
          <w:sz w:val="24"/>
          <w:szCs w:val="24"/>
        </w:rPr>
        <w:t xml:space="preserve"> </w:t>
      </w:r>
      <w:r w:rsidRPr="00F26F5B">
        <w:rPr>
          <w:sz w:val="24"/>
          <w:szCs w:val="24"/>
        </w:rPr>
        <w:t>bit-mapped</w:t>
      </w:r>
      <w:r w:rsidRPr="00F26F5B">
        <w:rPr>
          <w:rFonts w:eastAsia="Times New Roman"/>
          <w:sz w:val="24"/>
          <w:szCs w:val="24"/>
        </w:rPr>
        <w:t xml:space="preserve"> </w:t>
      </w:r>
      <w:r w:rsidRPr="00F26F5B">
        <w:rPr>
          <w:sz w:val="24"/>
          <w:szCs w:val="24"/>
        </w:rPr>
        <w:t>fonts.</w:t>
      </w:r>
      <w:r w:rsidRPr="00F26F5B">
        <w:rPr>
          <w:rFonts w:eastAsia="Times New Roman"/>
          <w:sz w:val="24"/>
          <w:szCs w:val="24"/>
        </w:rPr>
        <w:t xml:space="preserve"> </w:t>
      </w:r>
      <w:r w:rsidRPr="00F26F5B">
        <w:rPr>
          <w:sz w:val="24"/>
          <w:szCs w:val="24"/>
        </w:rPr>
        <w:t>True</w:t>
      </w:r>
      <w:r w:rsidRPr="00F26F5B">
        <w:rPr>
          <w:rFonts w:eastAsia="Times New Roman"/>
          <w:sz w:val="24"/>
          <w:szCs w:val="24"/>
        </w:rPr>
        <w:t xml:space="preserve"> </w:t>
      </w:r>
      <w:r w:rsidRPr="00F26F5B">
        <w:rPr>
          <w:sz w:val="24"/>
          <w:szCs w:val="24"/>
        </w:rPr>
        <w:t>Type</w:t>
      </w:r>
      <w:r w:rsidRPr="00F26F5B">
        <w:rPr>
          <w:rFonts w:eastAsia="Times New Roman"/>
          <w:sz w:val="24"/>
          <w:szCs w:val="24"/>
        </w:rPr>
        <w:t xml:space="preserve"> </w:t>
      </w:r>
      <w:r w:rsidRPr="00F26F5B">
        <w:rPr>
          <w:sz w:val="24"/>
          <w:szCs w:val="24"/>
        </w:rPr>
        <w:t>1</w:t>
      </w:r>
      <w:r w:rsidRPr="00F26F5B">
        <w:rPr>
          <w:rFonts w:eastAsia="Times New Roman"/>
          <w:sz w:val="24"/>
          <w:szCs w:val="24"/>
        </w:rPr>
        <w:t xml:space="preserve"> </w:t>
      </w:r>
      <w:r w:rsidRPr="00F26F5B">
        <w:rPr>
          <w:sz w:val="24"/>
          <w:szCs w:val="24"/>
        </w:rPr>
        <w:t>or</w:t>
      </w:r>
      <w:r w:rsidRPr="00F26F5B">
        <w:rPr>
          <w:rFonts w:eastAsia="Times New Roman"/>
          <w:sz w:val="24"/>
          <w:szCs w:val="24"/>
        </w:rPr>
        <w:t xml:space="preserve"> </w:t>
      </w:r>
      <w:r w:rsidRPr="00F26F5B">
        <w:rPr>
          <w:sz w:val="24"/>
          <w:szCs w:val="24"/>
        </w:rPr>
        <w:t>Open</w:t>
      </w:r>
      <w:r w:rsidRPr="00F26F5B">
        <w:rPr>
          <w:rFonts w:eastAsia="Times New Roman"/>
          <w:sz w:val="24"/>
          <w:szCs w:val="24"/>
        </w:rPr>
        <w:t xml:space="preserve"> </w:t>
      </w:r>
      <w:r w:rsidRPr="00F26F5B">
        <w:rPr>
          <w:sz w:val="24"/>
          <w:szCs w:val="24"/>
        </w:rPr>
        <w:t>Type</w:t>
      </w:r>
      <w:r w:rsidRPr="00F26F5B">
        <w:rPr>
          <w:rFonts w:eastAsia="Times New Roman"/>
          <w:sz w:val="24"/>
          <w:szCs w:val="24"/>
        </w:rPr>
        <w:t xml:space="preserve"> </w:t>
      </w:r>
      <w:r w:rsidRPr="00F26F5B">
        <w:rPr>
          <w:sz w:val="24"/>
          <w:szCs w:val="24"/>
        </w:rPr>
        <w:t>fonts</w:t>
      </w:r>
      <w:r w:rsidRPr="00F26F5B">
        <w:rPr>
          <w:rFonts w:eastAsia="Times New Roman"/>
          <w:sz w:val="24"/>
          <w:szCs w:val="24"/>
        </w:rPr>
        <w:t xml:space="preserve"> </w:t>
      </w:r>
      <w:r w:rsidRPr="00F26F5B">
        <w:rPr>
          <w:sz w:val="24"/>
          <w:szCs w:val="24"/>
        </w:rPr>
        <w:t>are</w:t>
      </w:r>
      <w:r w:rsidRPr="00F26F5B">
        <w:rPr>
          <w:rFonts w:eastAsia="Times New Roman"/>
          <w:sz w:val="24"/>
          <w:szCs w:val="24"/>
        </w:rPr>
        <w:t xml:space="preserve"> required</w:t>
      </w:r>
      <w:r w:rsidRPr="00F26F5B">
        <w:rPr>
          <w:sz w:val="24"/>
          <w:szCs w:val="24"/>
        </w:rPr>
        <w:t>.</w:t>
      </w:r>
      <w:r w:rsidRPr="00F26F5B">
        <w:rPr>
          <w:rFonts w:eastAsia="Times New Roman"/>
          <w:sz w:val="24"/>
          <w:szCs w:val="24"/>
        </w:rPr>
        <w:t xml:space="preserve"> </w:t>
      </w:r>
      <w:r w:rsidRPr="00F26F5B">
        <w:rPr>
          <w:sz w:val="24"/>
          <w:szCs w:val="24"/>
        </w:rPr>
        <w:t>Please</w:t>
      </w:r>
      <w:r w:rsidRPr="00F26F5B">
        <w:rPr>
          <w:rFonts w:eastAsia="Times New Roman"/>
          <w:sz w:val="24"/>
          <w:szCs w:val="24"/>
        </w:rPr>
        <w:t xml:space="preserve"> </w:t>
      </w:r>
      <w:r w:rsidRPr="00F26F5B">
        <w:rPr>
          <w:sz w:val="24"/>
          <w:szCs w:val="24"/>
        </w:rPr>
        <w:t>embed</w:t>
      </w:r>
      <w:r w:rsidRPr="00F26F5B">
        <w:rPr>
          <w:rFonts w:eastAsia="Times New Roman"/>
          <w:sz w:val="24"/>
          <w:szCs w:val="24"/>
        </w:rPr>
        <w:t xml:space="preserve"> all fonts, in particular </w:t>
      </w:r>
      <w:r w:rsidRPr="00F26F5B">
        <w:rPr>
          <w:sz w:val="24"/>
          <w:szCs w:val="24"/>
        </w:rPr>
        <w:t>symbol</w:t>
      </w:r>
      <w:r w:rsidRPr="00F26F5B">
        <w:rPr>
          <w:rFonts w:eastAsia="Times New Roman"/>
          <w:sz w:val="24"/>
          <w:szCs w:val="24"/>
        </w:rPr>
        <w:t xml:space="preserve"> </w:t>
      </w:r>
      <w:r w:rsidRPr="00F26F5B">
        <w:rPr>
          <w:sz w:val="24"/>
          <w:szCs w:val="24"/>
        </w:rPr>
        <w:t>fonts,</w:t>
      </w:r>
      <w:r w:rsidRPr="00F26F5B">
        <w:rPr>
          <w:rFonts w:eastAsia="Times New Roman"/>
          <w:sz w:val="24"/>
          <w:szCs w:val="24"/>
        </w:rPr>
        <w:t xml:space="preserve"> </w:t>
      </w:r>
      <w:r w:rsidRPr="00F26F5B">
        <w:rPr>
          <w:sz w:val="24"/>
          <w:szCs w:val="24"/>
        </w:rPr>
        <w:t>as</w:t>
      </w:r>
      <w:r w:rsidRPr="00F26F5B">
        <w:rPr>
          <w:rFonts w:eastAsia="Times New Roman"/>
          <w:sz w:val="24"/>
          <w:szCs w:val="24"/>
        </w:rPr>
        <w:t xml:space="preserve"> </w:t>
      </w:r>
      <w:r w:rsidRPr="00F26F5B">
        <w:rPr>
          <w:sz w:val="24"/>
          <w:szCs w:val="24"/>
        </w:rPr>
        <w:t>well,</w:t>
      </w:r>
      <w:r w:rsidRPr="00F26F5B">
        <w:rPr>
          <w:rFonts w:eastAsia="Times New Roman"/>
          <w:sz w:val="24"/>
          <w:szCs w:val="24"/>
        </w:rPr>
        <w:t xml:space="preserve"> </w:t>
      </w:r>
      <w:r w:rsidRPr="00F26F5B">
        <w:rPr>
          <w:sz w:val="24"/>
          <w:szCs w:val="24"/>
        </w:rPr>
        <w:t>for</w:t>
      </w:r>
      <w:r w:rsidRPr="00F26F5B">
        <w:rPr>
          <w:rFonts w:eastAsia="Times New Roman"/>
          <w:sz w:val="24"/>
          <w:szCs w:val="24"/>
        </w:rPr>
        <w:t xml:space="preserve"> </w:t>
      </w:r>
      <w:r w:rsidRPr="00F26F5B">
        <w:rPr>
          <w:sz w:val="24"/>
          <w:szCs w:val="24"/>
        </w:rPr>
        <w:t>math,</w:t>
      </w:r>
      <w:r w:rsidRPr="00F26F5B">
        <w:rPr>
          <w:rFonts w:eastAsia="Times New Roman"/>
          <w:sz w:val="24"/>
          <w:szCs w:val="24"/>
        </w:rPr>
        <w:t xml:space="preserve"> </w:t>
      </w:r>
      <w:r w:rsidRPr="00F26F5B">
        <w:rPr>
          <w:sz w:val="24"/>
          <w:szCs w:val="24"/>
        </w:rPr>
        <w:t>etc.</w:t>
      </w:r>
    </w:p>
    <w:p w14:paraId="61B27C96" w14:textId="77777777" w:rsidR="00147ECE" w:rsidRDefault="00147ECE" w:rsidP="001C7D9B">
      <w:pPr>
        <w:pStyle w:val="Heading1"/>
        <w:numPr>
          <w:ilvl w:val="0"/>
          <w:numId w:val="14"/>
        </w:numPr>
        <w:suppressAutoHyphens/>
        <w:spacing w:before="360" w:after="80" w:line="240" w:lineRule="auto"/>
        <w:rPr>
          <w:sz w:val="24"/>
          <w:szCs w:val="24"/>
        </w:rPr>
      </w:pPr>
      <w:r>
        <w:rPr>
          <w:b w:val="0"/>
          <w:sz w:val="24"/>
          <w:szCs w:val="24"/>
        </w:rPr>
        <w:t>Ease of Use</w:t>
      </w:r>
    </w:p>
    <w:p w14:paraId="1762632E" w14:textId="77777777" w:rsidR="00147ECE" w:rsidRDefault="00147ECE" w:rsidP="00147ECE">
      <w:pPr>
        <w:pStyle w:val="BodyText"/>
        <w:rPr>
          <w:sz w:val="24"/>
          <w:szCs w:val="24"/>
        </w:rPr>
      </w:pP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used</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format</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All</w:t>
      </w:r>
      <w:r>
        <w:rPr>
          <w:rFonts w:eastAsia="Times New Roman"/>
          <w:sz w:val="24"/>
          <w:szCs w:val="24"/>
        </w:rPr>
        <w:t xml:space="preserve"> </w:t>
      </w:r>
      <w:r>
        <w:rPr>
          <w:sz w:val="24"/>
          <w:szCs w:val="24"/>
        </w:rPr>
        <w:t>margins,</w:t>
      </w:r>
      <w:r>
        <w:rPr>
          <w:rFonts w:eastAsia="Times New Roman"/>
          <w:sz w:val="24"/>
          <w:szCs w:val="24"/>
        </w:rPr>
        <w:t xml:space="preserve"> </w:t>
      </w:r>
      <w:r>
        <w:rPr>
          <w:sz w:val="24"/>
          <w:szCs w:val="24"/>
        </w:rPr>
        <w:t>column</w:t>
      </w:r>
      <w:r>
        <w:rPr>
          <w:rFonts w:eastAsia="Times New Roman"/>
          <w:sz w:val="24"/>
          <w:szCs w:val="24"/>
        </w:rPr>
        <w:t xml:space="preserve"> </w:t>
      </w:r>
      <w:r>
        <w:rPr>
          <w:sz w:val="24"/>
          <w:szCs w:val="24"/>
        </w:rPr>
        <w:t>widths,</w:t>
      </w:r>
      <w:r>
        <w:rPr>
          <w:rFonts w:eastAsia="Times New Roman"/>
          <w:sz w:val="24"/>
          <w:szCs w:val="24"/>
        </w:rPr>
        <w:t xml:space="preserve"> </w:t>
      </w:r>
      <w:r>
        <w:rPr>
          <w:sz w:val="24"/>
          <w:szCs w:val="24"/>
        </w:rPr>
        <w:t>line</w:t>
      </w:r>
      <w:r>
        <w:rPr>
          <w:rFonts w:eastAsia="Times New Roman"/>
          <w:sz w:val="24"/>
          <w:szCs w:val="24"/>
        </w:rPr>
        <w:t xml:space="preserve"> </w:t>
      </w:r>
      <w:r>
        <w:rPr>
          <w:sz w:val="24"/>
          <w:szCs w:val="24"/>
        </w:rPr>
        <w:t>spaces,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fonts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prescribed;</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alter</w:t>
      </w:r>
      <w:r>
        <w:rPr>
          <w:rFonts w:eastAsia="Times New Roman"/>
          <w:sz w:val="24"/>
          <w:szCs w:val="24"/>
        </w:rPr>
        <w:t xml:space="preserve"> </w:t>
      </w:r>
      <w:r>
        <w:rPr>
          <w:sz w:val="24"/>
          <w:szCs w:val="24"/>
        </w:rPr>
        <w:t>them.</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may</w:t>
      </w:r>
      <w:r>
        <w:rPr>
          <w:rFonts w:eastAsia="Times New Roman"/>
          <w:sz w:val="24"/>
          <w:szCs w:val="24"/>
        </w:rPr>
        <w:t xml:space="preserve"> </w:t>
      </w:r>
      <w:r>
        <w:rPr>
          <w:sz w:val="24"/>
          <w:szCs w:val="24"/>
        </w:rPr>
        <w:t>note</w:t>
      </w:r>
      <w:r>
        <w:rPr>
          <w:rFonts w:eastAsia="Times New Roman"/>
          <w:sz w:val="24"/>
          <w:szCs w:val="24"/>
        </w:rPr>
        <w:t xml:space="preserve"> </w:t>
      </w:r>
      <w:r>
        <w:rPr>
          <w:sz w:val="24"/>
          <w:szCs w:val="24"/>
        </w:rPr>
        <w:t>peculiarities.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example,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head</w:t>
      </w:r>
      <w:r>
        <w:rPr>
          <w:rFonts w:eastAsia="Times New Roman"/>
          <w:sz w:val="24"/>
          <w:szCs w:val="24"/>
        </w:rPr>
        <w:t xml:space="preserve"> </w:t>
      </w:r>
      <w:r>
        <w:rPr>
          <w:sz w:val="24"/>
          <w:szCs w:val="24"/>
        </w:rPr>
        <w:t>margin</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measures</w:t>
      </w:r>
      <w:r>
        <w:rPr>
          <w:rFonts w:eastAsia="Times New Roman"/>
          <w:sz w:val="24"/>
          <w:szCs w:val="24"/>
        </w:rPr>
        <w:t xml:space="preserve"> </w:t>
      </w:r>
      <w:r>
        <w:rPr>
          <w:sz w:val="24"/>
          <w:szCs w:val="24"/>
        </w:rPr>
        <w:t>proportionately</w:t>
      </w:r>
      <w:r>
        <w:rPr>
          <w:rFonts w:eastAsia="Times New Roman"/>
          <w:sz w:val="24"/>
          <w:szCs w:val="24"/>
        </w:rPr>
        <w:t xml:space="preserve"> </w:t>
      </w:r>
      <w:r>
        <w:rPr>
          <w:sz w:val="24"/>
          <w:szCs w:val="24"/>
        </w:rPr>
        <w:t>more</w:t>
      </w:r>
      <w:r>
        <w:rPr>
          <w:rFonts w:eastAsia="Times New Roman"/>
          <w:sz w:val="24"/>
          <w:szCs w:val="24"/>
        </w:rPr>
        <w:t xml:space="preserve"> </w:t>
      </w:r>
      <w:r>
        <w:rPr>
          <w:sz w:val="24"/>
          <w:szCs w:val="24"/>
        </w:rPr>
        <w:t>than</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customary.</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measurement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others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deliberate,</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specifications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anticipate</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one</w:t>
      </w:r>
      <w:r>
        <w:rPr>
          <w:rFonts w:eastAsia="Times New Roman"/>
          <w:sz w:val="24"/>
          <w:szCs w:val="24"/>
        </w:rPr>
        <w:t xml:space="preserve"> </w:t>
      </w:r>
      <w:r>
        <w:rPr>
          <w:sz w:val="24"/>
          <w:szCs w:val="24"/>
        </w:rPr>
        <w:t>part</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entire</w:t>
      </w:r>
      <w:r>
        <w:rPr>
          <w:rFonts w:eastAsia="Times New Roman"/>
          <w:sz w:val="24"/>
          <w:szCs w:val="24"/>
        </w:rPr>
        <w:t xml:space="preserve"> </w:t>
      </w:r>
      <w:r>
        <w:rPr>
          <w:sz w:val="24"/>
          <w:szCs w:val="24"/>
        </w:rPr>
        <w:t>proceedings,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independent</w:t>
      </w:r>
      <w:r>
        <w:rPr>
          <w:rFonts w:eastAsia="Times New Roman"/>
          <w:sz w:val="24"/>
          <w:szCs w:val="24"/>
        </w:rPr>
        <w:t xml:space="preserve"> </w:t>
      </w:r>
      <w:r>
        <w:rPr>
          <w:sz w:val="24"/>
          <w:szCs w:val="24"/>
        </w:rPr>
        <w:t>document.</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revise</w:t>
      </w:r>
      <w:r>
        <w:rPr>
          <w:rFonts w:eastAsia="Times New Roman"/>
          <w:sz w:val="24"/>
          <w:szCs w:val="24"/>
        </w:rPr>
        <w:t xml:space="preserve"> </w:t>
      </w:r>
      <w:r>
        <w:rPr>
          <w:sz w:val="24"/>
          <w:szCs w:val="24"/>
        </w:rPr>
        <w:t>any</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current</w:t>
      </w:r>
      <w:r>
        <w:rPr>
          <w:rFonts w:eastAsia="Times New Roman"/>
          <w:sz w:val="24"/>
          <w:szCs w:val="24"/>
        </w:rPr>
        <w:t xml:space="preserve"> </w:t>
      </w:r>
      <w:r>
        <w:rPr>
          <w:sz w:val="24"/>
          <w:szCs w:val="24"/>
        </w:rPr>
        <w:t>designations.</w:t>
      </w:r>
    </w:p>
    <w:p w14:paraId="3483A9A3" w14:textId="77777777" w:rsidR="00147ECE" w:rsidRDefault="00147ECE" w:rsidP="00147ECE">
      <w:pPr>
        <w:pStyle w:val="Heading1"/>
        <w:numPr>
          <w:ilvl w:val="0"/>
          <w:numId w:val="15"/>
        </w:numPr>
        <w:tabs>
          <w:tab w:val="clear" w:pos="-216"/>
          <w:tab w:val="num" w:pos="0"/>
        </w:tabs>
        <w:suppressAutoHyphens/>
        <w:spacing w:before="360" w:after="80" w:line="240" w:lineRule="auto"/>
        <w:ind w:left="0"/>
        <w:rPr>
          <w:sz w:val="24"/>
          <w:szCs w:val="24"/>
        </w:rPr>
      </w:pPr>
      <w:r>
        <w:rPr>
          <w:b w:val="0"/>
          <w:sz w:val="24"/>
          <w:szCs w:val="24"/>
        </w:rPr>
        <w:t>Prepare Your Paper Before Styling</w:t>
      </w:r>
    </w:p>
    <w:p w14:paraId="3A0FA875" w14:textId="77777777" w:rsidR="00147ECE" w:rsidRDefault="00147ECE" w:rsidP="00147ECE">
      <w:pPr>
        <w:pStyle w:val="BodyText"/>
        <w:rPr>
          <w:sz w:val="24"/>
          <w:szCs w:val="24"/>
        </w:rPr>
      </w:pPr>
      <w:r>
        <w:rPr>
          <w:sz w:val="24"/>
          <w:szCs w:val="24"/>
        </w:rPr>
        <w:t>Before</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begin</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format</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write,</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save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content</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separate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file.</w:t>
      </w:r>
      <w:r>
        <w:rPr>
          <w:rFonts w:eastAsia="Times New Roman"/>
          <w:sz w:val="24"/>
          <w:szCs w:val="24"/>
        </w:rPr>
        <w:t xml:space="preserve"> </w:t>
      </w:r>
      <w:r>
        <w:rPr>
          <w:sz w:val="24"/>
          <w:szCs w:val="24"/>
        </w:rPr>
        <w:t>Keep</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graphic</w:t>
      </w:r>
      <w:r>
        <w:rPr>
          <w:rFonts w:eastAsia="Times New Roman"/>
          <w:sz w:val="24"/>
          <w:szCs w:val="24"/>
        </w:rPr>
        <w:t xml:space="preserve"> </w:t>
      </w:r>
      <w:r>
        <w:rPr>
          <w:sz w:val="24"/>
          <w:szCs w:val="24"/>
        </w:rPr>
        <w:t>files</w:t>
      </w:r>
      <w:r>
        <w:rPr>
          <w:rFonts w:eastAsia="Times New Roman"/>
          <w:sz w:val="24"/>
          <w:szCs w:val="24"/>
        </w:rPr>
        <w:t xml:space="preserve"> </w:t>
      </w:r>
      <w:r>
        <w:rPr>
          <w:sz w:val="24"/>
          <w:szCs w:val="24"/>
        </w:rPr>
        <w:t>separate</w:t>
      </w:r>
      <w:r>
        <w:rPr>
          <w:rFonts w:eastAsia="Times New Roman"/>
          <w:sz w:val="24"/>
          <w:szCs w:val="24"/>
        </w:rPr>
        <w:t xml:space="preserve"> </w:t>
      </w:r>
      <w:r>
        <w:rPr>
          <w:sz w:val="24"/>
          <w:szCs w:val="24"/>
        </w:rPr>
        <w:t>until</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has</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formatted</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styled.</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hard</w:t>
      </w:r>
      <w:r>
        <w:rPr>
          <w:rFonts w:eastAsia="Times New Roman"/>
          <w:sz w:val="24"/>
          <w:szCs w:val="24"/>
        </w:rPr>
        <w:t xml:space="preserve"> </w:t>
      </w:r>
      <w:r>
        <w:rPr>
          <w:sz w:val="24"/>
          <w:szCs w:val="24"/>
        </w:rPr>
        <w:t>tabs,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limit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hard</w:t>
      </w:r>
      <w:r>
        <w:rPr>
          <w:rFonts w:eastAsia="Times New Roman"/>
          <w:sz w:val="24"/>
          <w:szCs w:val="24"/>
        </w:rPr>
        <w:t xml:space="preserve"> </w:t>
      </w:r>
      <w:r>
        <w:rPr>
          <w:sz w:val="24"/>
          <w:szCs w:val="24"/>
        </w:rPr>
        <w:t>returns</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only</w:t>
      </w:r>
      <w:r>
        <w:rPr>
          <w:rFonts w:eastAsia="Times New Roman"/>
          <w:sz w:val="24"/>
          <w:szCs w:val="24"/>
        </w:rPr>
        <w:t xml:space="preserve"> </w:t>
      </w:r>
      <w:r>
        <w:rPr>
          <w:sz w:val="24"/>
          <w:szCs w:val="24"/>
        </w:rPr>
        <w:t>one</w:t>
      </w:r>
      <w:r>
        <w:rPr>
          <w:rFonts w:eastAsia="Times New Roman"/>
          <w:sz w:val="24"/>
          <w:szCs w:val="24"/>
        </w:rPr>
        <w:t xml:space="preserve"> </w:t>
      </w:r>
      <w:r>
        <w:rPr>
          <w:sz w:val="24"/>
          <w:szCs w:val="24"/>
        </w:rPr>
        <w:t>return</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end</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paragraph.</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add</w:t>
      </w:r>
      <w:r>
        <w:rPr>
          <w:rFonts w:eastAsia="Times New Roman"/>
          <w:sz w:val="24"/>
          <w:szCs w:val="24"/>
        </w:rPr>
        <w:t xml:space="preserve"> </w:t>
      </w:r>
      <w:r>
        <w:rPr>
          <w:sz w:val="24"/>
          <w:szCs w:val="24"/>
        </w:rPr>
        <w:t>any</w:t>
      </w:r>
      <w:r>
        <w:rPr>
          <w:rFonts w:eastAsia="Times New Roman"/>
          <w:sz w:val="24"/>
          <w:szCs w:val="24"/>
        </w:rPr>
        <w:t xml:space="preserve"> </w:t>
      </w:r>
      <w:r>
        <w:rPr>
          <w:sz w:val="24"/>
          <w:szCs w:val="24"/>
        </w:rPr>
        <w:t>kind</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pagination</w:t>
      </w:r>
      <w:r>
        <w:rPr>
          <w:rFonts w:eastAsia="Times New Roman"/>
          <w:sz w:val="24"/>
          <w:szCs w:val="24"/>
        </w:rPr>
        <w:t xml:space="preserve"> </w:t>
      </w:r>
      <w:r>
        <w:rPr>
          <w:sz w:val="24"/>
          <w:szCs w:val="24"/>
        </w:rPr>
        <w:t>anywhere</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number</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heads</w:t>
      </w:r>
      <w:r>
        <w:rPr>
          <w:rFonts w:eastAsia="Times New Roman"/>
          <w:sz w:val="24"/>
          <w:szCs w:val="24"/>
        </w:rPr>
        <w:t>—</w:t>
      </w: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will</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you.</w:t>
      </w:r>
    </w:p>
    <w:p w14:paraId="05BE6CF8" w14:textId="77777777" w:rsidR="00147ECE" w:rsidRDefault="00147ECE" w:rsidP="00147ECE">
      <w:pPr>
        <w:pStyle w:val="BodyText"/>
        <w:rPr>
          <w:sz w:val="24"/>
          <w:szCs w:val="24"/>
        </w:rPr>
      </w:pPr>
      <w:r>
        <w:rPr>
          <w:sz w:val="24"/>
          <w:szCs w:val="24"/>
        </w:rPr>
        <w:t>Finally,</w:t>
      </w:r>
      <w:r>
        <w:rPr>
          <w:rFonts w:eastAsia="Times New Roman"/>
          <w:sz w:val="24"/>
          <w:szCs w:val="24"/>
        </w:rPr>
        <w:t xml:space="preserve"> </w:t>
      </w:r>
      <w:r>
        <w:rPr>
          <w:sz w:val="24"/>
          <w:szCs w:val="24"/>
        </w:rPr>
        <w:t>complete</w:t>
      </w:r>
      <w:r>
        <w:rPr>
          <w:rFonts w:eastAsia="Times New Roman"/>
          <w:sz w:val="24"/>
          <w:szCs w:val="24"/>
        </w:rPr>
        <w:t xml:space="preserve"> </w:t>
      </w:r>
      <w:r>
        <w:rPr>
          <w:sz w:val="24"/>
          <w:szCs w:val="24"/>
        </w:rPr>
        <w:t>content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organizational</w:t>
      </w:r>
      <w:r>
        <w:rPr>
          <w:rFonts w:eastAsia="Times New Roman"/>
          <w:sz w:val="24"/>
          <w:szCs w:val="24"/>
        </w:rPr>
        <w:t xml:space="preserve"> </w:t>
      </w:r>
      <w:r>
        <w:rPr>
          <w:sz w:val="24"/>
          <w:szCs w:val="24"/>
        </w:rPr>
        <w:t>editing</w:t>
      </w:r>
      <w:r>
        <w:rPr>
          <w:rFonts w:eastAsia="Times New Roman"/>
          <w:sz w:val="24"/>
          <w:szCs w:val="24"/>
        </w:rPr>
        <w:t xml:space="preserve"> </w:t>
      </w:r>
      <w:r>
        <w:rPr>
          <w:sz w:val="24"/>
          <w:szCs w:val="24"/>
        </w:rPr>
        <w:t>before</w:t>
      </w:r>
      <w:r>
        <w:rPr>
          <w:rFonts w:eastAsia="Times New Roman"/>
          <w:sz w:val="24"/>
          <w:szCs w:val="24"/>
        </w:rPr>
        <w:t xml:space="preserve"> </w:t>
      </w:r>
      <w:r>
        <w:rPr>
          <w:sz w:val="24"/>
          <w:szCs w:val="24"/>
        </w:rPr>
        <w:t>formatting.</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take</w:t>
      </w:r>
      <w:r>
        <w:rPr>
          <w:rFonts w:eastAsia="Times New Roman"/>
          <w:sz w:val="24"/>
          <w:szCs w:val="24"/>
        </w:rPr>
        <w:t xml:space="preserve"> </w:t>
      </w:r>
      <w:r>
        <w:rPr>
          <w:sz w:val="24"/>
          <w:szCs w:val="24"/>
        </w:rPr>
        <w:t>note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following</w:t>
      </w:r>
      <w:r>
        <w:rPr>
          <w:rFonts w:eastAsia="Times New Roman"/>
          <w:sz w:val="24"/>
          <w:szCs w:val="24"/>
        </w:rPr>
        <w:t xml:space="preserve"> </w:t>
      </w:r>
      <w:r>
        <w:rPr>
          <w:sz w:val="24"/>
          <w:szCs w:val="24"/>
        </w:rPr>
        <w:t>items</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proofreading</w:t>
      </w:r>
      <w:r>
        <w:rPr>
          <w:rFonts w:eastAsia="Times New Roman"/>
          <w:sz w:val="24"/>
          <w:szCs w:val="24"/>
        </w:rPr>
        <w:t xml:space="preserve"> </w:t>
      </w:r>
      <w:r>
        <w:rPr>
          <w:sz w:val="24"/>
          <w:szCs w:val="24"/>
        </w:rPr>
        <w:t>spelling</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grammar.</w:t>
      </w:r>
    </w:p>
    <w:p w14:paraId="75671F1C" w14:textId="77777777" w:rsidR="00147ECE" w:rsidRDefault="00147ECE" w:rsidP="00147ECE">
      <w:pPr>
        <w:pStyle w:val="Heading2"/>
        <w:rPr>
          <w:sz w:val="24"/>
          <w:szCs w:val="24"/>
        </w:rPr>
      </w:pPr>
      <w:r>
        <w:rPr>
          <w:b w:val="0"/>
          <w:sz w:val="24"/>
          <w:szCs w:val="24"/>
        </w:rPr>
        <w:t>Abbreviations</w:t>
      </w:r>
      <w:r>
        <w:rPr>
          <w:rFonts w:eastAsia="Times New Roman"/>
          <w:b w:val="0"/>
          <w:sz w:val="24"/>
          <w:szCs w:val="24"/>
        </w:rPr>
        <w:t xml:space="preserve"> </w:t>
      </w:r>
      <w:r>
        <w:rPr>
          <w:b w:val="0"/>
          <w:sz w:val="24"/>
          <w:szCs w:val="24"/>
        </w:rPr>
        <w:t>and</w:t>
      </w:r>
      <w:r>
        <w:rPr>
          <w:rFonts w:eastAsia="Times New Roman"/>
          <w:b w:val="0"/>
          <w:sz w:val="24"/>
          <w:szCs w:val="24"/>
        </w:rPr>
        <w:t xml:space="preserve"> </w:t>
      </w:r>
      <w:r>
        <w:rPr>
          <w:b w:val="0"/>
          <w:sz w:val="24"/>
          <w:szCs w:val="24"/>
        </w:rPr>
        <w:t>Acronyms</w:t>
      </w:r>
      <w:r>
        <w:rPr>
          <w:rFonts w:eastAsia="Times New Roman"/>
          <w:b w:val="0"/>
          <w:sz w:val="24"/>
          <w:szCs w:val="24"/>
        </w:rPr>
        <w:t xml:space="preserve"> </w:t>
      </w:r>
      <w:r>
        <w:rPr>
          <w:b w:val="0"/>
          <w:sz w:val="24"/>
          <w:szCs w:val="24"/>
        </w:rPr>
        <w:t>(Heading</w:t>
      </w:r>
      <w:r>
        <w:rPr>
          <w:rFonts w:eastAsia="Times New Roman"/>
          <w:b w:val="0"/>
          <w:sz w:val="24"/>
          <w:szCs w:val="24"/>
        </w:rPr>
        <w:t xml:space="preserve"> </w:t>
      </w:r>
      <w:r>
        <w:rPr>
          <w:b w:val="0"/>
          <w:sz w:val="24"/>
          <w:szCs w:val="24"/>
        </w:rPr>
        <w:t>2)</w:t>
      </w:r>
    </w:p>
    <w:p w14:paraId="10217E25" w14:textId="77777777" w:rsidR="00147ECE" w:rsidRDefault="00147ECE" w:rsidP="00147ECE">
      <w:pPr>
        <w:pStyle w:val="BodyText"/>
        <w:rPr>
          <w:sz w:val="24"/>
          <w:szCs w:val="24"/>
        </w:rPr>
      </w:pPr>
      <w:r>
        <w:rPr>
          <w:sz w:val="24"/>
          <w:szCs w:val="24"/>
        </w:rPr>
        <w:t>Define</w:t>
      </w:r>
      <w:r>
        <w:rPr>
          <w:rFonts w:eastAsia="Times New Roman"/>
          <w:sz w:val="24"/>
          <w:szCs w:val="24"/>
        </w:rPr>
        <w:t xml:space="preserve"> </w:t>
      </w:r>
      <w:r>
        <w:rPr>
          <w:sz w:val="24"/>
          <w:szCs w:val="24"/>
        </w:rPr>
        <w:t>abbreviations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acronyms</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time</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used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even</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defined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abstract.</w:t>
      </w:r>
      <w:r>
        <w:rPr>
          <w:rFonts w:eastAsia="Times New Roman"/>
          <w:sz w:val="24"/>
          <w:szCs w:val="24"/>
        </w:rPr>
        <w:t xml:space="preserve"> </w:t>
      </w:r>
      <w:r>
        <w:rPr>
          <w:sz w:val="24"/>
          <w:szCs w:val="24"/>
        </w:rPr>
        <w:t>Abbreviations</w:t>
      </w:r>
      <w:r>
        <w:rPr>
          <w:rFonts w:eastAsia="Times New Roman"/>
          <w:sz w:val="24"/>
          <w:szCs w:val="24"/>
        </w:rPr>
        <w:t xml:space="preserve"> </w:t>
      </w:r>
      <w:r>
        <w:rPr>
          <w:sz w:val="24"/>
          <w:szCs w:val="24"/>
        </w:rPr>
        <w:t>such</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IEEE</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SI</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defined.</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abbreviations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unless</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unavoidable.</w:t>
      </w:r>
    </w:p>
    <w:p w14:paraId="6FF1066A" w14:textId="77777777" w:rsidR="00147ECE" w:rsidRDefault="00147ECE" w:rsidP="00147ECE">
      <w:pPr>
        <w:pStyle w:val="Heading2"/>
        <w:rPr>
          <w:sz w:val="24"/>
          <w:szCs w:val="24"/>
        </w:rPr>
      </w:pPr>
      <w:r>
        <w:rPr>
          <w:b w:val="0"/>
          <w:sz w:val="24"/>
          <w:szCs w:val="24"/>
        </w:rPr>
        <w:t>Units</w:t>
      </w:r>
    </w:p>
    <w:p w14:paraId="0C8FFA76" w14:textId="77777777" w:rsidR="00147ECE" w:rsidRDefault="00147ECE" w:rsidP="00147ECE">
      <w:pPr>
        <w:pStyle w:val="bulletlist"/>
        <w:tabs>
          <w:tab w:val="num" w:pos="648"/>
        </w:tabs>
        <w:rPr>
          <w:sz w:val="24"/>
          <w:szCs w:val="24"/>
        </w:rPr>
      </w:pPr>
      <w:r>
        <w:rPr>
          <w:sz w:val="24"/>
          <w:szCs w:val="24"/>
        </w:rPr>
        <w:t>Use</w:t>
      </w:r>
      <w:r>
        <w:rPr>
          <w:rFonts w:eastAsia="Times New Roman"/>
          <w:sz w:val="24"/>
          <w:szCs w:val="24"/>
        </w:rPr>
        <w:t xml:space="preserve"> </w:t>
      </w:r>
      <w:r>
        <w:rPr>
          <w:sz w:val="24"/>
          <w:szCs w:val="24"/>
        </w:rPr>
        <w:t>either</w:t>
      </w:r>
      <w:r>
        <w:rPr>
          <w:rFonts w:eastAsia="Times New Roman"/>
          <w:sz w:val="24"/>
          <w:szCs w:val="24"/>
        </w:rPr>
        <w:t xml:space="preserve"> </w:t>
      </w:r>
      <w:r>
        <w:rPr>
          <w:sz w:val="24"/>
          <w:szCs w:val="24"/>
        </w:rPr>
        <w:t>SI</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CGS</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primary</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(SI</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encouraged.)</w:t>
      </w:r>
      <w:r>
        <w:rPr>
          <w:rFonts w:eastAsia="Times New Roman"/>
          <w:sz w:val="24"/>
          <w:szCs w:val="24"/>
        </w:rPr>
        <w:t xml:space="preserve"> </w:t>
      </w:r>
      <w:r>
        <w:rPr>
          <w:sz w:val="24"/>
          <w:szCs w:val="24"/>
        </w:rPr>
        <w:t>English</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may</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used</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secondary</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parentheses).</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exception</w:t>
      </w:r>
      <w:r>
        <w:rPr>
          <w:rFonts w:eastAsia="Times New Roman"/>
          <w:sz w:val="24"/>
          <w:szCs w:val="24"/>
        </w:rPr>
        <w:t xml:space="preserve"> </w:t>
      </w:r>
      <w:r>
        <w:rPr>
          <w:sz w:val="24"/>
          <w:szCs w:val="24"/>
        </w:rPr>
        <w:t>would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English</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identifiers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trade,</w:t>
      </w:r>
      <w:r>
        <w:rPr>
          <w:rFonts w:eastAsia="Times New Roman"/>
          <w:sz w:val="24"/>
          <w:szCs w:val="24"/>
        </w:rPr>
        <w:t xml:space="preserve"> </w:t>
      </w:r>
      <w:r>
        <w:rPr>
          <w:sz w:val="24"/>
          <w:szCs w:val="24"/>
        </w:rPr>
        <w:t>such</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3.5-inch</w:t>
      </w:r>
      <w:r>
        <w:rPr>
          <w:rFonts w:eastAsia="Times New Roman"/>
          <w:sz w:val="24"/>
          <w:szCs w:val="24"/>
        </w:rPr>
        <w:t xml:space="preserve"> </w:t>
      </w:r>
      <w:r>
        <w:rPr>
          <w:sz w:val="24"/>
          <w:szCs w:val="24"/>
        </w:rPr>
        <w:t>disk</w:t>
      </w:r>
      <w:r>
        <w:rPr>
          <w:rFonts w:eastAsia="Times New Roman"/>
          <w:sz w:val="24"/>
          <w:szCs w:val="24"/>
        </w:rPr>
        <w:t xml:space="preserve"> </w:t>
      </w:r>
      <w:r>
        <w:rPr>
          <w:sz w:val="24"/>
          <w:szCs w:val="24"/>
        </w:rPr>
        <w:t>drive</w:t>
      </w:r>
      <w:r>
        <w:rPr>
          <w:rFonts w:eastAsia="Times New Roman"/>
          <w:sz w:val="24"/>
          <w:szCs w:val="24"/>
        </w:rPr>
        <w:t>”</w:t>
      </w:r>
      <w:r>
        <w:rPr>
          <w:sz w:val="24"/>
          <w:szCs w:val="24"/>
        </w:rPr>
        <w:t>.</w:t>
      </w:r>
    </w:p>
    <w:p w14:paraId="0A882E5A" w14:textId="77777777" w:rsidR="00147ECE" w:rsidRDefault="00147ECE" w:rsidP="00147ECE">
      <w:pPr>
        <w:pStyle w:val="bulletlist"/>
        <w:tabs>
          <w:tab w:val="num" w:pos="648"/>
        </w:tabs>
        <w:rPr>
          <w:sz w:val="24"/>
          <w:szCs w:val="24"/>
        </w:rPr>
      </w:pPr>
      <w:r>
        <w:rPr>
          <w:sz w:val="24"/>
          <w:szCs w:val="24"/>
        </w:rPr>
        <w:t>Avoid</w:t>
      </w:r>
      <w:r>
        <w:rPr>
          <w:rFonts w:eastAsia="Times New Roman"/>
          <w:sz w:val="24"/>
          <w:szCs w:val="24"/>
        </w:rPr>
        <w:t xml:space="preserve"> </w:t>
      </w:r>
      <w:r>
        <w:rPr>
          <w:sz w:val="24"/>
          <w:szCs w:val="24"/>
        </w:rPr>
        <w:t>combining</w:t>
      </w:r>
      <w:r>
        <w:rPr>
          <w:rFonts w:eastAsia="Times New Roman"/>
          <w:sz w:val="24"/>
          <w:szCs w:val="24"/>
        </w:rPr>
        <w:t xml:space="preserve"> </w:t>
      </w:r>
      <w:r>
        <w:rPr>
          <w:sz w:val="24"/>
          <w:szCs w:val="24"/>
        </w:rPr>
        <w:t>SI</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CGS</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such</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current</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amperes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magnetic</w:t>
      </w:r>
      <w:r>
        <w:rPr>
          <w:rFonts w:eastAsia="Times New Roman"/>
          <w:sz w:val="24"/>
          <w:szCs w:val="24"/>
        </w:rPr>
        <w:t xml:space="preserve"> </w:t>
      </w:r>
      <w:r>
        <w:rPr>
          <w:sz w:val="24"/>
          <w:szCs w:val="24"/>
        </w:rPr>
        <w:t>field</w:t>
      </w:r>
      <w:r>
        <w:rPr>
          <w:rFonts w:eastAsia="Times New Roman"/>
          <w:sz w:val="24"/>
          <w:szCs w:val="24"/>
        </w:rPr>
        <w:t xml:space="preserve"> </w:t>
      </w:r>
      <w:r>
        <w:rPr>
          <w:sz w:val="24"/>
          <w:szCs w:val="24"/>
        </w:rPr>
        <w:t>in</w:t>
      </w:r>
      <w:r>
        <w:rPr>
          <w:rFonts w:eastAsia="Times New Roman"/>
          <w:sz w:val="24"/>
          <w:szCs w:val="24"/>
        </w:rPr>
        <w:t xml:space="preserve"> </w:t>
      </w:r>
      <w:proofErr w:type="spellStart"/>
      <w:r>
        <w:rPr>
          <w:sz w:val="24"/>
          <w:szCs w:val="24"/>
        </w:rPr>
        <w:t>oersteds</w:t>
      </w:r>
      <w:proofErr w:type="spellEnd"/>
      <w:r>
        <w:rPr>
          <w:sz w:val="24"/>
          <w:szCs w:val="24"/>
        </w:rPr>
        <w:t>.</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often</w:t>
      </w:r>
      <w:r>
        <w:rPr>
          <w:rFonts w:eastAsia="Times New Roman"/>
          <w:sz w:val="24"/>
          <w:szCs w:val="24"/>
        </w:rPr>
        <w:t xml:space="preserve"> </w:t>
      </w:r>
      <w:r>
        <w:rPr>
          <w:sz w:val="24"/>
          <w:szCs w:val="24"/>
        </w:rPr>
        <w:t>leads</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confusion</w:t>
      </w:r>
      <w:r>
        <w:rPr>
          <w:rFonts w:eastAsia="Times New Roman"/>
          <w:sz w:val="24"/>
          <w:szCs w:val="24"/>
        </w:rPr>
        <w:t xml:space="preserve"> </w:t>
      </w:r>
      <w:r>
        <w:rPr>
          <w:sz w:val="24"/>
          <w:szCs w:val="24"/>
        </w:rPr>
        <w:t>because</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balance</w:t>
      </w:r>
      <w:r>
        <w:rPr>
          <w:rFonts w:eastAsia="Times New Roman"/>
          <w:sz w:val="24"/>
          <w:szCs w:val="24"/>
        </w:rPr>
        <w:t xml:space="preserve"> </w:t>
      </w:r>
      <w:r>
        <w:rPr>
          <w:sz w:val="24"/>
          <w:szCs w:val="24"/>
        </w:rPr>
        <w:t>dimensionally.</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must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mixed</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clearly</w:t>
      </w:r>
      <w:r>
        <w:rPr>
          <w:rFonts w:eastAsia="Times New Roman"/>
          <w:sz w:val="24"/>
          <w:szCs w:val="24"/>
        </w:rPr>
        <w:t xml:space="preserve"> </w:t>
      </w:r>
      <w:r>
        <w:rPr>
          <w:sz w:val="24"/>
          <w:szCs w:val="24"/>
        </w:rPr>
        <w:t>state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each</w:t>
      </w:r>
      <w:r>
        <w:rPr>
          <w:rFonts w:eastAsia="Times New Roman"/>
          <w:sz w:val="24"/>
          <w:szCs w:val="24"/>
        </w:rPr>
        <w:t xml:space="preserve"> </w:t>
      </w:r>
      <w:r>
        <w:rPr>
          <w:sz w:val="24"/>
          <w:szCs w:val="24"/>
        </w:rPr>
        <w:t>quantity</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equation.</w:t>
      </w:r>
    </w:p>
    <w:p w14:paraId="2566EFFD" w14:textId="77777777" w:rsidR="00147ECE" w:rsidRDefault="00147ECE" w:rsidP="00147ECE">
      <w:pPr>
        <w:pStyle w:val="bulletlist"/>
        <w:tabs>
          <w:tab w:val="num" w:pos="648"/>
        </w:tabs>
        <w:rPr>
          <w:sz w:val="24"/>
          <w:szCs w:val="24"/>
        </w:rPr>
      </w:pP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mix</w:t>
      </w:r>
      <w:r>
        <w:rPr>
          <w:rFonts w:eastAsia="Times New Roman"/>
          <w:sz w:val="24"/>
          <w:szCs w:val="24"/>
        </w:rPr>
        <w:t xml:space="preserve"> </w:t>
      </w:r>
      <w:r>
        <w:rPr>
          <w:sz w:val="24"/>
          <w:szCs w:val="24"/>
        </w:rPr>
        <w:t>complete</w:t>
      </w:r>
      <w:r>
        <w:rPr>
          <w:rFonts w:eastAsia="Times New Roman"/>
          <w:sz w:val="24"/>
          <w:szCs w:val="24"/>
        </w:rPr>
        <w:t xml:space="preserve"> </w:t>
      </w:r>
      <w:r>
        <w:rPr>
          <w:sz w:val="24"/>
          <w:szCs w:val="24"/>
        </w:rPr>
        <w:t>spellings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abbreviations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Wb/m</w:t>
      </w:r>
      <w:r>
        <w:rPr>
          <w:spacing w:val="-2"/>
          <w:sz w:val="24"/>
          <w:szCs w:val="24"/>
          <w:vertAlign w:val="superscript"/>
        </w:rPr>
        <w:t>2</w:t>
      </w:r>
      <w:r>
        <w:rPr>
          <w:rFonts w:eastAsia="Times New Roman"/>
          <w:sz w:val="24"/>
          <w:szCs w:val="24"/>
        </w:rPr>
        <w:t xml:space="preserve">” </w:t>
      </w:r>
      <w:r>
        <w:rPr>
          <w:sz w:val="24"/>
          <w:szCs w:val="24"/>
        </w:rPr>
        <w:t>or</w:t>
      </w:r>
      <w:r>
        <w:rPr>
          <w:rFonts w:eastAsia="Times New Roman"/>
          <w:sz w:val="24"/>
          <w:szCs w:val="24"/>
        </w:rPr>
        <w:t xml:space="preserve"> “</w:t>
      </w:r>
      <w:proofErr w:type="spellStart"/>
      <w:r>
        <w:rPr>
          <w:sz w:val="24"/>
          <w:szCs w:val="24"/>
        </w:rPr>
        <w:t>webers</w:t>
      </w:r>
      <w:proofErr w:type="spellEnd"/>
      <w:r>
        <w:rPr>
          <w:rFonts w:eastAsia="Times New Roman"/>
          <w:sz w:val="24"/>
          <w:szCs w:val="24"/>
        </w:rPr>
        <w:t xml:space="preserve"> </w:t>
      </w:r>
      <w:r>
        <w:rPr>
          <w:sz w:val="24"/>
          <w:szCs w:val="24"/>
        </w:rPr>
        <w:t>per</w:t>
      </w:r>
      <w:r>
        <w:rPr>
          <w:rFonts w:eastAsia="Times New Roman"/>
          <w:sz w:val="24"/>
          <w:szCs w:val="24"/>
        </w:rPr>
        <w:t xml:space="preserve"> </w:t>
      </w:r>
      <w:r>
        <w:rPr>
          <w:sz w:val="24"/>
          <w:szCs w:val="24"/>
        </w:rPr>
        <w:t>square</w:t>
      </w:r>
      <w:r>
        <w:rPr>
          <w:rFonts w:eastAsia="Times New Roman"/>
          <w:sz w:val="24"/>
          <w:szCs w:val="24"/>
        </w:rPr>
        <w:t xml:space="preserve"> </w:t>
      </w:r>
      <w:r>
        <w:rPr>
          <w:sz w:val="24"/>
          <w:szCs w:val="24"/>
        </w:rPr>
        <w:t>meter</w:t>
      </w:r>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proofErr w:type="spellStart"/>
      <w:r>
        <w:rPr>
          <w:sz w:val="24"/>
          <w:szCs w:val="24"/>
        </w:rPr>
        <w:t>webers</w:t>
      </w:r>
      <w:proofErr w:type="spellEnd"/>
      <w:r>
        <w:rPr>
          <w:sz w:val="24"/>
          <w:szCs w:val="24"/>
        </w:rPr>
        <w:t>/m</w:t>
      </w:r>
      <w:r>
        <w:rPr>
          <w:spacing w:val="-2"/>
          <w:sz w:val="24"/>
          <w:szCs w:val="24"/>
          <w:vertAlign w:val="superscript"/>
        </w:rPr>
        <w:t>2</w:t>
      </w:r>
      <w:r>
        <w:rPr>
          <w:rFonts w:eastAsia="Times New Roman"/>
          <w:sz w:val="24"/>
          <w:szCs w:val="24"/>
        </w:rPr>
        <w:t>”</w:t>
      </w:r>
      <w:r>
        <w:rPr>
          <w:sz w:val="24"/>
          <w:szCs w:val="24"/>
        </w:rPr>
        <w:t>.</w:t>
      </w:r>
      <w:r>
        <w:rPr>
          <w:rFonts w:eastAsia="Times New Roman"/>
          <w:sz w:val="24"/>
          <w:szCs w:val="24"/>
        </w:rPr>
        <w:t xml:space="preserve">  </w:t>
      </w:r>
      <w:r>
        <w:rPr>
          <w:sz w:val="24"/>
          <w:szCs w:val="24"/>
        </w:rPr>
        <w:t>Spell</w:t>
      </w:r>
      <w:r>
        <w:rPr>
          <w:rFonts w:eastAsia="Times New Roman"/>
          <w:sz w:val="24"/>
          <w:szCs w:val="24"/>
        </w:rPr>
        <w:t xml:space="preserve"> </w:t>
      </w:r>
      <w:r>
        <w:rPr>
          <w:sz w:val="24"/>
          <w:szCs w:val="24"/>
        </w:rPr>
        <w:t>out</w:t>
      </w:r>
      <w:r>
        <w:rPr>
          <w:rFonts w:eastAsia="Times New Roman"/>
          <w:sz w:val="24"/>
          <w:szCs w:val="24"/>
        </w:rPr>
        <w:t xml:space="preserve"> </w:t>
      </w:r>
      <w:r>
        <w:rPr>
          <w:sz w:val="24"/>
          <w:szCs w:val="24"/>
        </w:rPr>
        <w:t>units</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appear</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few</w:t>
      </w:r>
      <w:r>
        <w:rPr>
          <w:rFonts w:eastAsia="Times New Roman"/>
          <w:sz w:val="24"/>
          <w:szCs w:val="24"/>
        </w:rPr>
        <w:t xml:space="preserve"> </w:t>
      </w:r>
      <w:proofErr w:type="spellStart"/>
      <w:r>
        <w:rPr>
          <w:sz w:val="24"/>
          <w:szCs w:val="24"/>
        </w:rPr>
        <w:t>henries</w:t>
      </w:r>
      <w:proofErr w:type="spellEnd"/>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few</w:t>
      </w:r>
      <w:r>
        <w:rPr>
          <w:rFonts w:eastAsia="Times New Roman"/>
          <w:sz w:val="24"/>
          <w:szCs w:val="24"/>
        </w:rPr>
        <w:t xml:space="preserve"> </w:t>
      </w:r>
      <w:r>
        <w:rPr>
          <w:sz w:val="24"/>
          <w:szCs w:val="24"/>
        </w:rPr>
        <w:t>H</w:t>
      </w:r>
      <w:r>
        <w:rPr>
          <w:rFonts w:eastAsia="Times New Roman"/>
          <w:sz w:val="24"/>
          <w:szCs w:val="24"/>
        </w:rPr>
        <w:t>”</w:t>
      </w:r>
      <w:r>
        <w:rPr>
          <w:sz w:val="24"/>
          <w:szCs w:val="24"/>
        </w:rPr>
        <w:t>.</w:t>
      </w:r>
    </w:p>
    <w:p w14:paraId="791186B6" w14:textId="77777777" w:rsidR="00147ECE" w:rsidRDefault="00147ECE" w:rsidP="00147ECE">
      <w:pPr>
        <w:pStyle w:val="bulletlist"/>
        <w:tabs>
          <w:tab w:val="num" w:pos="648"/>
        </w:tabs>
        <w:rPr>
          <w:sz w:val="24"/>
          <w:szCs w:val="24"/>
        </w:rPr>
      </w:pPr>
      <w:r>
        <w:rPr>
          <w:sz w:val="24"/>
          <w:szCs w:val="24"/>
        </w:rPr>
        <w:t>Use</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zero</w:t>
      </w:r>
      <w:r>
        <w:rPr>
          <w:rFonts w:eastAsia="Times New Roman"/>
          <w:sz w:val="24"/>
          <w:szCs w:val="24"/>
        </w:rPr>
        <w:t xml:space="preserve"> </w:t>
      </w:r>
      <w:r>
        <w:rPr>
          <w:sz w:val="24"/>
          <w:szCs w:val="24"/>
        </w:rPr>
        <w:t>before</w:t>
      </w:r>
      <w:r>
        <w:rPr>
          <w:rFonts w:eastAsia="Times New Roman"/>
          <w:sz w:val="24"/>
          <w:szCs w:val="24"/>
        </w:rPr>
        <w:t xml:space="preserve"> </w:t>
      </w:r>
      <w:r>
        <w:rPr>
          <w:sz w:val="24"/>
          <w:szCs w:val="24"/>
        </w:rPr>
        <w:t>decimal</w:t>
      </w:r>
      <w:r>
        <w:rPr>
          <w:rFonts w:eastAsia="Times New Roman"/>
          <w:sz w:val="24"/>
          <w:szCs w:val="24"/>
        </w:rPr>
        <w:t xml:space="preserve"> </w:t>
      </w:r>
      <w:r>
        <w:rPr>
          <w:sz w:val="24"/>
          <w:szCs w:val="24"/>
        </w:rPr>
        <w:t>points:</w:t>
      </w:r>
      <w:r>
        <w:rPr>
          <w:rFonts w:eastAsia="Times New Roman"/>
          <w:sz w:val="24"/>
          <w:szCs w:val="24"/>
        </w:rPr>
        <w:t xml:space="preserve"> “</w:t>
      </w:r>
      <w:r>
        <w:rPr>
          <w:sz w:val="24"/>
          <w:szCs w:val="24"/>
        </w:rPr>
        <w:t>0.25</w:t>
      </w:r>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.25</w:t>
      </w:r>
      <w:r>
        <w:rPr>
          <w:rFonts w:eastAsia="Times New Roman"/>
          <w:sz w:val="24"/>
          <w:szCs w:val="24"/>
        </w:rPr>
        <w:t>”</w:t>
      </w:r>
      <w:r>
        <w:rPr>
          <w:sz w:val="24"/>
          <w:szCs w:val="24"/>
        </w:rPr>
        <w: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cm</w:t>
      </w:r>
      <w:r>
        <w:rPr>
          <w:spacing w:val="-2"/>
          <w:sz w:val="24"/>
          <w:szCs w:val="24"/>
          <w:vertAlign w:val="superscript"/>
        </w:rPr>
        <w:t>3</w:t>
      </w:r>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cc</w:t>
      </w:r>
      <w:r>
        <w:rPr>
          <w:rFonts w:eastAsia="Times New Roman"/>
          <w:sz w:val="24"/>
          <w:szCs w:val="24"/>
        </w:rPr>
        <w:t>”</w:t>
      </w:r>
      <w:r>
        <w:rPr>
          <w:sz w:val="24"/>
          <w:szCs w:val="24"/>
        </w:rPr>
        <w:t>.</w:t>
      </w:r>
      <w:r>
        <w:rPr>
          <w:rFonts w:eastAsia="Times New Roman"/>
          <w:sz w:val="24"/>
          <w:szCs w:val="24"/>
        </w:rPr>
        <w:t xml:space="preserve"> </w:t>
      </w:r>
      <w:r>
        <w:rPr>
          <w:sz w:val="24"/>
          <w:szCs w:val="24"/>
        </w:rPr>
        <w:t>(</w:t>
      </w:r>
      <w:r>
        <w:rPr>
          <w:i/>
          <w:iCs/>
          <w:sz w:val="24"/>
          <w:szCs w:val="24"/>
        </w:rPr>
        <w:t>bullet</w:t>
      </w:r>
      <w:r>
        <w:rPr>
          <w:rFonts w:eastAsia="Times New Roman"/>
          <w:i/>
          <w:iCs/>
          <w:sz w:val="24"/>
          <w:szCs w:val="24"/>
        </w:rPr>
        <w:t xml:space="preserve"> </w:t>
      </w:r>
      <w:r>
        <w:rPr>
          <w:i/>
          <w:iCs/>
          <w:sz w:val="24"/>
          <w:szCs w:val="24"/>
        </w:rPr>
        <w:t>list</w:t>
      </w:r>
      <w:r>
        <w:rPr>
          <w:sz w:val="24"/>
          <w:szCs w:val="24"/>
        </w:rPr>
        <w:t>)</w:t>
      </w:r>
    </w:p>
    <w:p w14:paraId="3069F119" w14:textId="77777777" w:rsidR="00147ECE" w:rsidRDefault="00147ECE" w:rsidP="00147ECE">
      <w:pPr>
        <w:pStyle w:val="Heading2"/>
        <w:rPr>
          <w:sz w:val="24"/>
          <w:szCs w:val="24"/>
        </w:rPr>
      </w:pPr>
      <w:r>
        <w:rPr>
          <w:b w:val="0"/>
          <w:sz w:val="24"/>
          <w:szCs w:val="24"/>
        </w:rPr>
        <w:t>Equations</w:t>
      </w:r>
    </w:p>
    <w:p w14:paraId="6B532505" w14:textId="77777777" w:rsidR="00147ECE" w:rsidRDefault="00147ECE" w:rsidP="00147ECE">
      <w:pPr>
        <w:pStyle w:val="BodyText"/>
        <w:rPr>
          <w:sz w:val="24"/>
          <w:szCs w:val="24"/>
        </w:rPr>
      </w:pPr>
      <w:r>
        <w:rPr>
          <w:sz w:val="24"/>
          <w:szCs w:val="24"/>
        </w:rPr>
        <w:t>The</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exception</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prescribed</w:t>
      </w:r>
      <w:r>
        <w:rPr>
          <w:rFonts w:eastAsia="Times New Roman"/>
          <w:sz w:val="24"/>
          <w:szCs w:val="24"/>
        </w:rPr>
        <w:t xml:space="preserve"> </w:t>
      </w:r>
      <w:r>
        <w:rPr>
          <w:sz w:val="24"/>
          <w:szCs w:val="24"/>
        </w:rPr>
        <w:t>specifications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will</w:t>
      </w:r>
      <w:r>
        <w:rPr>
          <w:rFonts w:eastAsia="Times New Roman"/>
          <w:sz w:val="24"/>
          <w:szCs w:val="24"/>
        </w:rPr>
        <w:t xml:space="preserve"> </w:t>
      </w:r>
      <w:r>
        <w:rPr>
          <w:sz w:val="24"/>
          <w:szCs w:val="24"/>
        </w:rPr>
        <w:t>need</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determine</w:t>
      </w:r>
      <w:r>
        <w:rPr>
          <w:rFonts w:eastAsia="Times New Roman"/>
          <w:sz w:val="24"/>
          <w:szCs w:val="24"/>
        </w:rPr>
        <w:t xml:space="preserve"> </w:t>
      </w:r>
      <w:r>
        <w:rPr>
          <w:sz w:val="24"/>
          <w:szCs w:val="24"/>
        </w:rPr>
        <w:t>whether</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typed</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either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Times</w:t>
      </w:r>
      <w:r>
        <w:rPr>
          <w:rFonts w:eastAsia="Times New Roman"/>
          <w:sz w:val="24"/>
          <w:szCs w:val="24"/>
        </w:rPr>
        <w:t xml:space="preserve"> </w:t>
      </w:r>
      <w:r>
        <w:rPr>
          <w:sz w:val="24"/>
          <w:szCs w:val="24"/>
        </w:rPr>
        <w:t>New</w:t>
      </w:r>
      <w:r>
        <w:rPr>
          <w:rFonts w:eastAsia="Times New Roman"/>
          <w:sz w:val="24"/>
          <w:szCs w:val="24"/>
        </w:rPr>
        <w:t xml:space="preserve"> </w:t>
      </w:r>
      <w:r>
        <w:rPr>
          <w:sz w:val="24"/>
          <w:szCs w:val="24"/>
        </w:rPr>
        <w:lastRenderedPageBreak/>
        <w:t>Roman</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Symbol</w:t>
      </w:r>
      <w:r>
        <w:rPr>
          <w:rFonts w:eastAsia="Times New Roman"/>
          <w:sz w:val="24"/>
          <w:szCs w:val="24"/>
        </w:rPr>
        <w:t xml:space="preserve"> </w:t>
      </w:r>
      <w:r>
        <w:rPr>
          <w:sz w:val="24"/>
          <w:szCs w:val="24"/>
        </w:rPr>
        <w:t>font</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no</w:t>
      </w:r>
      <w:r>
        <w:rPr>
          <w:rFonts w:eastAsia="Times New Roman"/>
          <w:sz w:val="24"/>
          <w:szCs w:val="24"/>
        </w:rPr>
        <w:t xml:space="preserve"> </w:t>
      </w:r>
      <w:r>
        <w:rPr>
          <w:sz w:val="24"/>
          <w:szCs w:val="24"/>
        </w:rPr>
        <w:t>other</w:t>
      </w:r>
      <w:r>
        <w:rPr>
          <w:rFonts w:eastAsia="Times New Roman"/>
          <w:sz w:val="24"/>
          <w:szCs w:val="24"/>
        </w:rPr>
        <w:t xml:space="preserve"> </w:t>
      </w:r>
      <w:r>
        <w:rPr>
          <w:sz w:val="24"/>
          <w:szCs w:val="24"/>
        </w:rPr>
        <w:t>font).</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create</w:t>
      </w:r>
      <w:r>
        <w:rPr>
          <w:rFonts w:eastAsia="Times New Roman"/>
          <w:sz w:val="24"/>
          <w:szCs w:val="24"/>
        </w:rPr>
        <w:t xml:space="preserve"> </w:t>
      </w:r>
      <w:r>
        <w:rPr>
          <w:sz w:val="24"/>
          <w:szCs w:val="24"/>
        </w:rPr>
        <w:t>multileveled</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it</w:t>
      </w:r>
      <w:r>
        <w:rPr>
          <w:rFonts w:eastAsia="Times New Roman"/>
          <w:sz w:val="24"/>
          <w:szCs w:val="24"/>
        </w:rPr>
        <w:t xml:space="preserve"> </w:t>
      </w:r>
      <w:r>
        <w:rPr>
          <w:sz w:val="24"/>
          <w:szCs w:val="24"/>
        </w:rPr>
        <w:t>may</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necessary</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treat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graphic</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insert</w:t>
      </w:r>
      <w:r>
        <w:rPr>
          <w:rFonts w:eastAsia="Times New Roman"/>
          <w:sz w:val="24"/>
          <w:szCs w:val="24"/>
        </w:rPr>
        <w:t xml:space="preserve"> </w:t>
      </w:r>
      <w:r>
        <w:rPr>
          <w:sz w:val="24"/>
          <w:szCs w:val="24"/>
        </w:rPr>
        <w:t>it</w:t>
      </w:r>
      <w:r>
        <w:rPr>
          <w:rFonts w:eastAsia="Times New Roman"/>
          <w:sz w:val="24"/>
          <w:szCs w:val="24"/>
        </w:rPr>
        <w:t xml:space="preserve"> </w:t>
      </w:r>
      <w:r>
        <w:rPr>
          <w:sz w:val="24"/>
          <w:szCs w:val="24"/>
        </w:rPr>
        <w:t>into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styled.</w:t>
      </w:r>
    </w:p>
    <w:p w14:paraId="6FC021F5" w14:textId="77777777" w:rsidR="00147ECE" w:rsidRDefault="00147ECE" w:rsidP="00147ECE">
      <w:pPr>
        <w:pStyle w:val="BodyText"/>
        <w:rPr>
          <w:sz w:val="24"/>
          <w:szCs w:val="24"/>
        </w:rPr>
      </w:pPr>
      <w:r>
        <w:rPr>
          <w:sz w:val="24"/>
          <w:szCs w:val="24"/>
        </w:rPr>
        <w:t>Number</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consecutively.</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numbers,</w:t>
      </w:r>
      <w:r>
        <w:rPr>
          <w:rFonts w:eastAsia="Times New Roman"/>
          <w:sz w:val="24"/>
          <w:szCs w:val="24"/>
        </w:rPr>
        <w:t xml:space="preserve"> </w:t>
      </w:r>
      <w:r>
        <w:rPr>
          <w:sz w:val="24"/>
          <w:szCs w:val="24"/>
        </w:rPr>
        <w:t>within</w:t>
      </w:r>
      <w:r>
        <w:rPr>
          <w:rFonts w:eastAsia="Times New Roman"/>
          <w:sz w:val="24"/>
          <w:szCs w:val="24"/>
        </w:rPr>
        <w:t xml:space="preserve"> </w:t>
      </w:r>
      <w:r>
        <w:rPr>
          <w:sz w:val="24"/>
          <w:szCs w:val="24"/>
        </w:rPr>
        <w:t>parentheses,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position</w:t>
      </w:r>
      <w:r>
        <w:rPr>
          <w:rFonts w:eastAsia="Times New Roman"/>
          <w:sz w:val="24"/>
          <w:szCs w:val="24"/>
        </w:rPr>
        <w:t xml:space="preserve"> </w:t>
      </w:r>
      <w:r>
        <w:rPr>
          <w:sz w:val="24"/>
          <w:szCs w:val="24"/>
        </w:rPr>
        <w:t>flush</w:t>
      </w:r>
      <w:r>
        <w:rPr>
          <w:rFonts w:eastAsia="Times New Roman"/>
          <w:sz w:val="24"/>
          <w:szCs w:val="24"/>
        </w:rPr>
        <w:t xml:space="preserve"> </w:t>
      </w:r>
      <w:r>
        <w:rPr>
          <w:sz w:val="24"/>
          <w:szCs w:val="24"/>
        </w:rPr>
        <w:t>right,</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in</w:t>
      </w:r>
      <w:r>
        <w:rPr>
          <w:rFonts w:eastAsia="Times New Roman"/>
          <w:sz w:val="24"/>
          <w:szCs w:val="24"/>
        </w:rPr>
        <w:t xml:space="preserve"> Eq. </w:t>
      </w:r>
      <w:r>
        <w:rPr>
          <w:sz w:val="24"/>
          <w:szCs w:val="24"/>
        </w:rPr>
        <w:t>1,</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right</w:t>
      </w:r>
      <w:r>
        <w:rPr>
          <w:rFonts w:eastAsia="Times New Roman"/>
          <w:sz w:val="24"/>
          <w:szCs w:val="24"/>
        </w:rPr>
        <w:t xml:space="preserve"> </w:t>
      </w:r>
      <w:r>
        <w:rPr>
          <w:sz w:val="24"/>
          <w:szCs w:val="24"/>
        </w:rPr>
        <w:t>tab</w:t>
      </w:r>
      <w:r>
        <w:rPr>
          <w:rFonts w:eastAsia="Times New Roman"/>
          <w:sz w:val="24"/>
          <w:szCs w:val="24"/>
        </w:rPr>
        <w:t xml:space="preserve"> </w:t>
      </w:r>
      <w:r>
        <w:rPr>
          <w:sz w:val="24"/>
          <w:szCs w:val="24"/>
        </w:rPr>
        <w:t>stop.</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make</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more</w:t>
      </w:r>
      <w:r>
        <w:rPr>
          <w:rFonts w:eastAsia="Times New Roman"/>
          <w:sz w:val="24"/>
          <w:szCs w:val="24"/>
        </w:rPr>
        <w:t xml:space="preserve"> </w:t>
      </w:r>
      <w:r>
        <w:rPr>
          <w:sz w:val="24"/>
          <w:szCs w:val="24"/>
        </w:rPr>
        <w:t>compact,</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may</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solidus</w:t>
      </w:r>
      <w:r>
        <w:rPr>
          <w:rFonts w:eastAsia="Times New Roman"/>
          <w:sz w:val="24"/>
          <w:szCs w:val="24"/>
        </w:rPr>
        <w:t xml:space="preserve"> </w:t>
      </w:r>
      <w:proofErr w:type="gramStart"/>
      <w:r>
        <w:rPr>
          <w:sz w:val="24"/>
          <w:szCs w:val="24"/>
        </w:rPr>
        <w:t>(</w:t>
      </w:r>
      <w:r>
        <w:rPr>
          <w:rFonts w:eastAsia="Times New Roman"/>
          <w:sz w:val="24"/>
          <w:szCs w:val="24"/>
        </w:rPr>
        <w:t xml:space="preserve"> </w:t>
      </w:r>
      <w:r>
        <w:rPr>
          <w:sz w:val="24"/>
          <w:szCs w:val="24"/>
        </w:rPr>
        <w:t>/</w:t>
      </w:r>
      <w:proofErr w:type="gramEnd"/>
      <w:r>
        <w:rPr>
          <w:rFonts w:eastAsia="Times New Roman"/>
          <w:sz w:val="24"/>
          <w:szCs w:val="24"/>
        </w:rPr>
        <w:t xml:space="preserve"> </w:t>
      </w:r>
      <w:r>
        <w:rPr>
          <w:sz w:val="24"/>
          <w:szCs w:val="24"/>
        </w:rPr>
        <w: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exp</w:t>
      </w:r>
      <w:r>
        <w:rPr>
          <w:rFonts w:eastAsia="Times New Roman"/>
          <w:sz w:val="24"/>
          <w:szCs w:val="24"/>
        </w:rPr>
        <w:t xml:space="preserve"> </w:t>
      </w:r>
      <w:r>
        <w:rPr>
          <w:sz w:val="24"/>
          <w:szCs w:val="24"/>
        </w:rPr>
        <w:t>function,</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appropriate</w:t>
      </w:r>
      <w:r>
        <w:rPr>
          <w:rFonts w:eastAsia="Times New Roman"/>
          <w:sz w:val="24"/>
          <w:szCs w:val="24"/>
        </w:rPr>
        <w:t xml:space="preserve"> </w:t>
      </w:r>
      <w:r>
        <w:rPr>
          <w:sz w:val="24"/>
          <w:szCs w:val="24"/>
        </w:rPr>
        <w:t>exponents.</w:t>
      </w:r>
      <w:r>
        <w:rPr>
          <w:rFonts w:eastAsia="Times New Roman"/>
          <w:sz w:val="24"/>
          <w:szCs w:val="24"/>
        </w:rPr>
        <w:t xml:space="preserve"> </w:t>
      </w:r>
      <w:r>
        <w:rPr>
          <w:sz w:val="24"/>
          <w:szCs w:val="24"/>
        </w:rPr>
        <w:t>Italicize</w:t>
      </w:r>
      <w:r>
        <w:rPr>
          <w:rFonts w:eastAsia="Times New Roman"/>
          <w:sz w:val="24"/>
          <w:szCs w:val="24"/>
        </w:rPr>
        <w:t xml:space="preserve"> </w:t>
      </w:r>
      <w:r>
        <w:rPr>
          <w:sz w:val="24"/>
          <w:szCs w:val="24"/>
        </w:rPr>
        <w:t>Roman</w:t>
      </w:r>
      <w:r>
        <w:rPr>
          <w:rFonts w:eastAsia="Times New Roman"/>
          <w:sz w:val="24"/>
          <w:szCs w:val="24"/>
        </w:rPr>
        <w:t xml:space="preserve"> </w:t>
      </w:r>
      <w:r>
        <w:rPr>
          <w:sz w:val="24"/>
          <w:szCs w:val="24"/>
        </w:rPr>
        <w:t>symbols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quantities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variables,</w:t>
      </w:r>
      <w:r>
        <w:rPr>
          <w:rFonts w:eastAsia="Times New Roman"/>
          <w:sz w:val="24"/>
          <w:szCs w:val="24"/>
        </w:rPr>
        <w:t xml:space="preserve"> </w:t>
      </w:r>
      <w:r>
        <w:rPr>
          <w:sz w:val="24"/>
          <w:szCs w:val="24"/>
        </w:rPr>
        <w:t>but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Greek</w:t>
      </w:r>
      <w:r>
        <w:rPr>
          <w:rFonts w:eastAsia="Times New Roman"/>
          <w:sz w:val="24"/>
          <w:szCs w:val="24"/>
        </w:rPr>
        <w:t xml:space="preserve"> </w:t>
      </w:r>
      <w:r>
        <w:rPr>
          <w:sz w:val="24"/>
          <w:szCs w:val="24"/>
        </w:rPr>
        <w:t>symbols.</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long</w:t>
      </w:r>
      <w:r>
        <w:rPr>
          <w:rFonts w:eastAsia="Times New Roman"/>
          <w:sz w:val="24"/>
          <w:szCs w:val="24"/>
        </w:rPr>
        <w:t xml:space="preserve"> </w:t>
      </w:r>
      <w:r>
        <w:rPr>
          <w:sz w:val="24"/>
          <w:szCs w:val="24"/>
        </w:rPr>
        <w:t>dash</w:t>
      </w:r>
      <w:r>
        <w:rPr>
          <w:rFonts w:eastAsia="Times New Roman"/>
          <w:sz w:val="24"/>
          <w:szCs w:val="24"/>
        </w:rPr>
        <w:t xml:space="preserve"> </w:t>
      </w:r>
      <w:r>
        <w:rPr>
          <w:sz w:val="24"/>
          <w:szCs w:val="24"/>
        </w:rPr>
        <w:t>rather</w:t>
      </w:r>
      <w:r>
        <w:rPr>
          <w:rFonts w:eastAsia="Times New Roman"/>
          <w:sz w:val="24"/>
          <w:szCs w:val="24"/>
        </w:rPr>
        <w:t xml:space="preserve"> </w:t>
      </w:r>
      <w:r>
        <w:rPr>
          <w:sz w:val="24"/>
          <w:szCs w:val="24"/>
        </w:rPr>
        <w:t>than</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hyphen</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minus</w:t>
      </w:r>
      <w:r>
        <w:rPr>
          <w:rFonts w:eastAsia="Times New Roman"/>
          <w:sz w:val="24"/>
          <w:szCs w:val="24"/>
        </w:rPr>
        <w:t xml:space="preserve"> </w:t>
      </w:r>
      <w:r>
        <w:rPr>
          <w:sz w:val="24"/>
          <w:szCs w:val="24"/>
        </w:rPr>
        <w:t>sign.</w:t>
      </w:r>
      <w:r>
        <w:rPr>
          <w:rFonts w:eastAsia="Times New Roman"/>
          <w:sz w:val="24"/>
          <w:szCs w:val="24"/>
        </w:rPr>
        <w:t xml:space="preserve"> </w:t>
      </w:r>
      <w:r>
        <w:rPr>
          <w:sz w:val="24"/>
          <w:szCs w:val="24"/>
        </w:rPr>
        <w:t>Punctuate</w:t>
      </w:r>
      <w:r>
        <w:rPr>
          <w:rFonts w:eastAsia="Times New Roman"/>
          <w:sz w:val="24"/>
          <w:szCs w:val="24"/>
        </w:rPr>
        <w:t xml:space="preserve"> </w:t>
      </w:r>
      <w:r>
        <w:rPr>
          <w:sz w:val="24"/>
          <w:szCs w:val="24"/>
        </w:rPr>
        <w:t>equations</w:t>
      </w:r>
      <w:r>
        <w:rPr>
          <w:rFonts w:eastAsia="Times New Roman"/>
          <w:sz w:val="24"/>
          <w:szCs w:val="24"/>
        </w:rPr>
        <w:t xml:space="preserve"> </w:t>
      </w:r>
      <w:r>
        <w:rPr>
          <w:sz w:val="24"/>
          <w:szCs w:val="24"/>
        </w:rPr>
        <w:t>with</w:t>
      </w:r>
      <w:r>
        <w:rPr>
          <w:rFonts w:eastAsia="Times New Roman"/>
          <w:sz w:val="24"/>
          <w:szCs w:val="24"/>
        </w:rPr>
        <w:t xml:space="preserve"> </w:t>
      </w:r>
      <w:r>
        <w:rPr>
          <w:sz w:val="24"/>
          <w:szCs w:val="24"/>
        </w:rPr>
        <w:t>commas</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periods</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part</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sentence,</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in</w:t>
      </w:r>
    </w:p>
    <w:p w14:paraId="38E398A2" w14:textId="77777777" w:rsidR="00147ECE" w:rsidRDefault="00147ECE" w:rsidP="00147ECE">
      <w:pPr>
        <w:pStyle w:val="equation"/>
        <w:rPr>
          <w:rFonts w:ascii="Times New Roman" w:hAnsi="Times New Roman" w:cs="Times New Roman"/>
          <w:sz w:val="24"/>
          <w:szCs w:val="24"/>
        </w:rPr>
      </w:pPr>
      <w:r>
        <w:rPr>
          <w:rFonts w:ascii="Times New Roman" w:hAnsi="Times New Roman" w:cs="Times New Roman"/>
          <w:sz w:val="24"/>
          <w:szCs w:val="24"/>
        </w:rPr>
        <w:tab/>
      </w:r>
      <w:r>
        <w:rPr>
          <w:rFonts w:ascii="Times New Roman" w:eastAsia="Symbol" w:hAnsi="Times New Roman" w:cs="Times New Roman"/>
          <w:sz w:val="24"/>
          <w:szCs w:val="24"/>
        </w:rPr>
        <w:sym w:font="Times New Roman" w:char="F061"/>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2B"/>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62"/>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3D"/>
      </w:r>
      <w:r>
        <w:rPr>
          <w:rFonts w:ascii="Times New Roman" w:eastAsia="Symbol" w:hAnsi="Times New Roman" w:cs="Times New Roman"/>
          <w:sz w:val="24"/>
          <w:szCs w:val="24"/>
        </w:rPr>
        <w:sym w:font="Times New Roman" w:char="F020"/>
      </w:r>
      <w:r>
        <w:rPr>
          <w:rFonts w:ascii="Times New Roman" w:eastAsia="Symbol" w:hAnsi="Times New Roman" w:cs="Times New Roman"/>
          <w:sz w:val="24"/>
          <w:szCs w:val="24"/>
        </w:rPr>
        <w:sym w:font="Times New Roman" w:char="F063"/>
      </w:r>
      <w:r>
        <w:rPr>
          <w:rFonts w:ascii="Times New Roman" w:eastAsia="Symbol" w:hAnsi="Times New Roman" w:cs="Times New Roman"/>
          <w:sz w:val="24"/>
          <w:szCs w:val="24"/>
        </w:rPr>
        <w:sym w:font="Times New Roman" w:char="F02E"/>
      </w:r>
      <w:r>
        <w:rPr>
          <w:rFonts w:ascii="Times New Roman" w:hAnsi="Times New Roman" w:cs="Times New Roman"/>
          <w:sz w:val="24"/>
          <w:szCs w:val="24"/>
        </w:rPr>
        <w:tab/>
      </w:r>
      <w:r>
        <w:rPr>
          <w:rFonts w:ascii="Times New Roman" w:eastAsia="Symbol" w:hAnsi="Times New Roman" w:cs="Times New Roman"/>
          <w:sz w:val="24"/>
          <w:szCs w:val="24"/>
        </w:rPr>
        <w:sym w:font="Times New Roman" w:char="F028"/>
      </w:r>
      <w:r>
        <w:rPr>
          <w:rFonts w:ascii="Times New Roman" w:eastAsia="Symbol" w:hAnsi="Times New Roman" w:cs="Times New Roman"/>
          <w:sz w:val="24"/>
          <w:szCs w:val="24"/>
        </w:rPr>
        <w:sym w:font="Times New Roman" w:char="F031"/>
      </w:r>
      <w:r>
        <w:rPr>
          <w:rFonts w:ascii="Times New Roman" w:eastAsia="Symbol" w:hAnsi="Times New Roman" w:cs="Times New Roman"/>
          <w:sz w:val="24"/>
          <w:szCs w:val="24"/>
        </w:rPr>
        <w:sym w:font="Times New Roman" w:char="F029"/>
      </w:r>
    </w:p>
    <w:p w14:paraId="0E635699" w14:textId="77777777" w:rsidR="00147ECE" w:rsidRDefault="00147ECE" w:rsidP="00147ECE">
      <w:pPr>
        <w:pStyle w:val="BodyText"/>
        <w:rPr>
          <w:sz w:val="24"/>
          <w:szCs w:val="24"/>
        </w:rPr>
      </w:pPr>
      <w:r>
        <w:rPr>
          <w:sz w:val="24"/>
          <w:szCs w:val="24"/>
        </w:rPr>
        <w:t>Note</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centered</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center</w:t>
      </w:r>
      <w:r>
        <w:rPr>
          <w:rFonts w:eastAsia="Times New Roman"/>
          <w:sz w:val="24"/>
          <w:szCs w:val="24"/>
        </w:rPr>
        <w:t xml:space="preserve"> </w:t>
      </w:r>
      <w:r>
        <w:rPr>
          <w:sz w:val="24"/>
          <w:szCs w:val="24"/>
        </w:rPr>
        <w:t>tab</w:t>
      </w:r>
      <w:r>
        <w:rPr>
          <w:rFonts w:eastAsia="Times New Roman"/>
          <w:sz w:val="24"/>
          <w:szCs w:val="24"/>
        </w:rPr>
        <w:t xml:space="preserve"> </w:t>
      </w:r>
      <w:r>
        <w:rPr>
          <w:sz w:val="24"/>
          <w:szCs w:val="24"/>
        </w:rPr>
        <w:t>stop.</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sure</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symbols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defined</w:t>
      </w:r>
      <w:r>
        <w:rPr>
          <w:rFonts w:eastAsia="Times New Roman"/>
          <w:sz w:val="24"/>
          <w:szCs w:val="24"/>
        </w:rPr>
        <w:t xml:space="preserve"> </w:t>
      </w:r>
      <w:r>
        <w:rPr>
          <w:sz w:val="24"/>
          <w:szCs w:val="24"/>
        </w:rPr>
        <w:t>before</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immediately</w:t>
      </w:r>
      <w:r>
        <w:rPr>
          <w:rFonts w:eastAsia="Times New Roman"/>
          <w:sz w:val="24"/>
          <w:szCs w:val="24"/>
        </w:rPr>
        <w:t xml:space="preserve"> </w:t>
      </w:r>
      <w:r>
        <w:rPr>
          <w:sz w:val="24"/>
          <w:szCs w:val="24"/>
        </w:rPr>
        <w:t>following</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Eq.</w:t>
      </w:r>
      <w:r>
        <w:rPr>
          <w:rFonts w:eastAsia="Times New Roman"/>
          <w:sz w:val="24"/>
          <w:szCs w:val="24"/>
        </w:rPr>
        <w:t xml:space="preserve"> </w:t>
      </w:r>
      <w:r>
        <w:rPr>
          <w:sz w:val="24"/>
          <w:szCs w:val="24"/>
        </w:rPr>
        <w:t>1</w:t>
      </w:r>
      <w:r>
        <w:rPr>
          <w:rFonts w:eastAsia="Times New Roman"/>
          <w:sz w:val="24"/>
          <w:szCs w:val="24"/>
        </w:rPr>
        <w:t xml:space="preserve">” </w:t>
      </w:r>
      <w:r>
        <w:rPr>
          <w:sz w:val="24"/>
          <w:szCs w:val="24"/>
        </w:rPr>
        <w:t>or</w:t>
      </w:r>
      <w:r>
        <w:rPr>
          <w:rFonts w:eastAsia="Times New Roman"/>
          <w:sz w:val="24"/>
          <w:szCs w:val="24"/>
        </w:rPr>
        <w:t xml:space="preserve"> “E</w:t>
      </w:r>
      <w:r>
        <w:rPr>
          <w:sz w:val="24"/>
          <w:szCs w:val="24"/>
        </w:rPr>
        <w:t>quation</w:t>
      </w:r>
      <w:r>
        <w:rPr>
          <w:rFonts w:eastAsia="Times New Roman"/>
          <w:sz w:val="24"/>
          <w:szCs w:val="24"/>
        </w:rPr>
        <w:t xml:space="preserve"> </w:t>
      </w:r>
      <w:r>
        <w:rPr>
          <w:sz w:val="24"/>
          <w:szCs w:val="24"/>
        </w:rPr>
        <w:t>1</w:t>
      </w:r>
      <w:r>
        <w:rPr>
          <w:rFonts w:eastAsia="Times New Roman"/>
          <w:sz w:val="24"/>
          <w:szCs w:val="24"/>
        </w:rPr>
        <w:t>”</w:t>
      </w:r>
      <w:r>
        <w:rPr>
          <w:sz w:val="24"/>
          <w:szCs w:val="24"/>
        </w:rPr>
        <w:t>,</w:t>
      </w:r>
      <w:r>
        <w:rPr>
          <w:rFonts w:eastAsia="Times New Roman"/>
          <w:sz w:val="24"/>
          <w:szCs w:val="24"/>
        </w:rPr>
        <w:t xml:space="preserve"> not “(1)”, especially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beginning</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sentence:</w:t>
      </w:r>
      <w:r>
        <w:rPr>
          <w:rFonts w:eastAsia="Times New Roman"/>
          <w:sz w:val="24"/>
          <w:szCs w:val="24"/>
        </w:rPr>
        <w:t xml:space="preserve"> “</w:t>
      </w:r>
      <w:r>
        <w:rPr>
          <w:sz w:val="24"/>
          <w:szCs w:val="24"/>
        </w:rPr>
        <w:t>Equation</w:t>
      </w:r>
      <w:r>
        <w:rPr>
          <w:rFonts w:eastAsia="Times New Roman"/>
          <w:sz w:val="24"/>
          <w:szCs w:val="24"/>
        </w:rPr>
        <w:t xml:space="preserve"> </w:t>
      </w:r>
      <w:r>
        <w:rPr>
          <w:sz w:val="24"/>
          <w:szCs w:val="24"/>
        </w:rPr>
        <w:t>1</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w:t>
      </w:r>
    </w:p>
    <w:p w14:paraId="13FDD399" w14:textId="77777777" w:rsidR="00147ECE" w:rsidRDefault="00147ECE" w:rsidP="00147ECE">
      <w:pPr>
        <w:pStyle w:val="Heading2"/>
        <w:rPr>
          <w:sz w:val="24"/>
          <w:szCs w:val="24"/>
        </w:rPr>
      </w:pPr>
      <w:r>
        <w:rPr>
          <w:b w:val="0"/>
          <w:sz w:val="24"/>
          <w:szCs w:val="24"/>
        </w:rPr>
        <w:t>Some</w:t>
      </w:r>
      <w:r>
        <w:rPr>
          <w:rFonts w:eastAsia="Times New Roman"/>
          <w:b w:val="0"/>
          <w:sz w:val="24"/>
          <w:szCs w:val="24"/>
        </w:rPr>
        <w:t xml:space="preserve"> </w:t>
      </w:r>
      <w:r>
        <w:rPr>
          <w:b w:val="0"/>
          <w:sz w:val="24"/>
          <w:szCs w:val="24"/>
        </w:rPr>
        <w:t>Common</w:t>
      </w:r>
      <w:r>
        <w:rPr>
          <w:rFonts w:eastAsia="Times New Roman"/>
          <w:b w:val="0"/>
          <w:sz w:val="24"/>
          <w:szCs w:val="24"/>
        </w:rPr>
        <w:t xml:space="preserve"> </w:t>
      </w:r>
      <w:r>
        <w:rPr>
          <w:b w:val="0"/>
          <w:sz w:val="24"/>
          <w:szCs w:val="24"/>
        </w:rPr>
        <w:t>Mistakes</w:t>
      </w:r>
    </w:p>
    <w:p w14:paraId="0BAB47E9" w14:textId="77777777" w:rsidR="00147ECE" w:rsidRDefault="00147ECE" w:rsidP="00147ECE">
      <w:pPr>
        <w:pStyle w:val="bulletlist"/>
        <w:tabs>
          <w:tab w:val="num" w:pos="648"/>
        </w:tabs>
        <w:rPr>
          <w:sz w:val="24"/>
          <w:szCs w:val="24"/>
        </w:rPr>
      </w:pP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data</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plural,</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singular.</w:t>
      </w:r>
    </w:p>
    <w:p w14:paraId="44F27961" w14:textId="77777777" w:rsidR="00147ECE" w:rsidRDefault="00147ECE" w:rsidP="00147ECE">
      <w:pPr>
        <w:pStyle w:val="bulletlist"/>
        <w:tabs>
          <w:tab w:val="num" w:pos="648"/>
        </w:tabs>
        <w:rPr>
          <w:sz w:val="24"/>
          <w:szCs w:val="24"/>
        </w:rPr>
      </w:pPr>
      <w:r>
        <w:rPr>
          <w:sz w:val="24"/>
          <w:szCs w:val="24"/>
        </w:rPr>
        <w:t>The</w:t>
      </w:r>
      <w:r>
        <w:rPr>
          <w:rFonts w:eastAsia="Times New Roman"/>
          <w:sz w:val="24"/>
          <w:szCs w:val="24"/>
        </w:rPr>
        <w:t xml:space="preserve"> </w:t>
      </w:r>
      <w:r>
        <w:rPr>
          <w:sz w:val="24"/>
          <w:szCs w:val="24"/>
        </w:rPr>
        <w:t>subscript</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permeability</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vacuum</w:t>
      </w:r>
      <w:r>
        <w:rPr>
          <w:rFonts w:eastAsia="Times New Roman"/>
          <w:sz w:val="24"/>
          <w:szCs w:val="24"/>
        </w:rPr>
        <w:t xml:space="preserve"> </w:t>
      </w:r>
      <w:r>
        <w:rPr>
          <w:rFonts w:eastAsia="Symbol"/>
          <w:i/>
          <w:iCs/>
          <w:sz w:val="24"/>
          <w:szCs w:val="24"/>
        </w:rPr>
        <w:sym w:font="Times New Roman" w:char="F06D"/>
      </w:r>
      <w:r>
        <w:rPr>
          <w:sz w:val="24"/>
          <w:szCs w:val="24"/>
          <w:vertAlign w:val="subscript"/>
        </w:rPr>
        <w:t>0</w:t>
      </w:r>
      <w:r>
        <w:rPr>
          <w:sz w:val="24"/>
          <w:szCs w:val="24"/>
        </w:rPr>
        <w: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other</w:t>
      </w:r>
      <w:r>
        <w:rPr>
          <w:rFonts w:eastAsia="Times New Roman"/>
          <w:sz w:val="24"/>
          <w:szCs w:val="24"/>
        </w:rPr>
        <w:t xml:space="preserve"> </w:t>
      </w:r>
      <w:r>
        <w:rPr>
          <w:sz w:val="24"/>
          <w:szCs w:val="24"/>
        </w:rPr>
        <w:t>common</w:t>
      </w:r>
      <w:r>
        <w:rPr>
          <w:rFonts w:eastAsia="Times New Roman"/>
          <w:sz w:val="24"/>
          <w:szCs w:val="24"/>
        </w:rPr>
        <w:t xml:space="preserve"> </w:t>
      </w:r>
      <w:r>
        <w:rPr>
          <w:sz w:val="24"/>
          <w:szCs w:val="24"/>
        </w:rPr>
        <w:t>scientific</w:t>
      </w:r>
      <w:r>
        <w:rPr>
          <w:rFonts w:eastAsia="Times New Roman"/>
          <w:sz w:val="24"/>
          <w:szCs w:val="24"/>
        </w:rPr>
        <w:t xml:space="preserve"> </w:t>
      </w:r>
      <w:r>
        <w:rPr>
          <w:sz w:val="24"/>
          <w:szCs w:val="24"/>
        </w:rPr>
        <w:t>constants,</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zero</w:t>
      </w:r>
      <w:r>
        <w:rPr>
          <w:rFonts w:eastAsia="Times New Roman"/>
          <w:sz w:val="24"/>
          <w:szCs w:val="24"/>
        </w:rPr>
        <w:t xml:space="preserve"> </w:t>
      </w:r>
      <w:r>
        <w:rPr>
          <w:sz w:val="24"/>
          <w:szCs w:val="24"/>
        </w:rPr>
        <w:t>with</w:t>
      </w:r>
      <w:r>
        <w:rPr>
          <w:rFonts w:eastAsia="Times New Roman"/>
          <w:sz w:val="24"/>
          <w:szCs w:val="24"/>
        </w:rPr>
        <w:t xml:space="preserve"> </w:t>
      </w:r>
      <w:r>
        <w:rPr>
          <w:sz w:val="24"/>
          <w:szCs w:val="24"/>
        </w:rPr>
        <w:t>subscript</w:t>
      </w:r>
      <w:r>
        <w:rPr>
          <w:rFonts w:eastAsia="Times New Roman"/>
          <w:sz w:val="24"/>
          <w:szCs w:val="24"/>
        </w:rPr>
        <w:t xml:space="preserve"> </w:t>
      </w:r>
      <w:r>
        <w:rPr>
          <w:sz w:val="24"/>
          <w:szCs w:val="24"/>
        </w:rPr>
        <w:t>formatting,</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lowercase</w:t>
      </w:r>
      <w:r>
        <w:rPr>
          <w:rFonts w:eastAsia="Times New Roman"/>
          <w:sz w:val="24"/>
          <w:szCs w:val="24"/>
        </w:rPr>
        <w:t xml:space="preserve"> </w:t>
      </w:r>
      <w:r>
        <w:rPr>
          <w:sz w:val="24"/>
          <w:szCs w:val="24"/>
        </w:rPr>
        <w:t>letter</w:t>
      </w:r>
      <w:r>
        <w:rPr>
          <w:rFonts w:eastAsia="Times New Roman"/>
          <w:sz w:val="24"/>
          <w:szCs w:val="24"/>
        </w:rPr>
        <w:t xml:space="preserve"> “</w:t>
      </w:r>
      <w:r>
        <w:rPr>
          <w:sz w:val="24"/>
          <w:szCs w:val="24"/>
        </w:rPr>
        <w:t>o</w:t>
      </w:r>
      <w:r>
        <w:rPr>
          <w:rFonts w:eastAsia="Times New Roman"/>
          <w:sz w:val="24"/>
          <w:szCs w:val="24"/>
        </w:rPr>
        <w:t>”</w:t>
      </w:r>
      <w:r>
        <w:rPr>
          <w:sz w:val="24"/>
          <w:szCs w:val="24"/>
        </w:rPr>
        <w:t>.</w:t>
      </w:r>
    </w:p>
    <w:p w14:paraId="25275FDF" w14:textId="77777777" w:rsidR="00147ECE" w:rsidRDefault="00147ECE" w:rsidP="00147ECE">
      <w:pPr>
        <w:pStyle w:val="bulletlist"/>
        <w:tabs>
          <w:tab w:val="num" w:pos="648"/>
        </w:tabs>
        <w:rPr>
          <w:sz w:val="24"/>
          <w:szCs w:val="24"/>
        </w:rPr>
      </w:pPr>
      <w:r>
        <w:rPr>
          <w:sz w:val="24"/>
          <w:szCs w:val="24"/>
        </w:rPr>
        <w:t>In</w:t>
      </w:r>
      <w:r>
        <w:rPr>
          <w:rFonts w:eastAsia="Times New Roman"/>
          <w:sz w:val="24"/>
          <w:szCs w:val="24"/>
        </w:rPr>
        <w:t xml:space="preserve"> </w:t>
      </w:r>
      <w:r>
        <w:rPr>
          <w:sz w:val="24"/>
          <w:szCs w:val="24"/>
        </w:rPr>
        <w:t>American</w:t>
      </w:r>
      <w:r>
        <w:rPr>
          <w:rFonts w:eastAsia="Times New Roman"/>
          <w:sz w:val="24"/>
          <w:szCs w:val="24"/>
        </w:rPr>
        <w:t xml:space="preserve"> </w:t>
      </w:r>
      <w:r>
        <w:rPr>
          <w:sz w:val="24"/>
          <w:szCs w:val="24"/>
        </w:rPr>
        <w:t>English,</w:t>
      </w:r>
      <w:r>
        <w:rPr>
          <w:rFonts w:eastAsia="Times New Roman"/>
          <w:sz w:val="24"/>
          <w:szCs w:val="24"/>
        </w:rPr>
        <w:t xml:space="preserve"> </w:t>
      </w:r>
      <w:r>
        <w:rPr>
          <w:sz w:val="24"/>
          <w:szCs w:val="24"/>
        </w:rPr>
        <w:t>commas,</w:t>
      </w:r>
      <w:r>
        <w:rPr>
          <w:rFonts w:eastAsia="Times New Roman"/>
          <w:sz w:val="24"/>
          <w:szCs w:val="24"/>
        </w:rPr>
        <w:t xml:space="preserve"> </w:t>
      </w:r>
      <w:r>
        <w:rPr>
          <w:sz w:val="24"/>
          <w:szCs w:val="24"/>
        </w:rPr>
        <w:t>semi-/colons,</w:t>
      </w:r>
      <w:r>
        <w:rPr>
          <w:rFonts w:eastAsia="Times New Roman"/>
          <w:sz w:val="24"/>
          <w:szCs w:val="24"/>
        </w:rPr>
        <w:t xml:space="preserve"> </w:t>
      </w:r>
      <w:r>
        <w:rPr>
          <w:sz w:val="24"/>
          <w:szCs w:val="24"/>
        </w:rPr>
        <w:t>periods,</w:t>
      </w:r>
      <w:r>
        <w:rPr>
          <w:rFonts w:eastAsia="Times New Roman"/>
          <w:sz w:val="24"/>
          <w:szCs w:val="24"/>
        </w:rPr>
        <w:t xml:space="preserve"> </w:t>
      </w:r>
      <w:r>
        <w:rPr>
          <w:sz w:val="24"/>
          <w:szCs w:val="24"/>
        </w:rPr>
        <w:t>question</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exclamation</w:t>
      </w:r>
      <w:r>
        <w:rPr>
          <w:rFonts w:eastAsia="Times New Roman"/>
          <w:sz w:val="24"/>
          <w:szCs w:val="24"/>
        </w:rPr>
        <w:t xml:space="preserve"> </w:t>
      </w:r>
      <w:r>
        <w:rPr>
          <w:sz w:val="24"/>
          <w:szCs w:val="24"/>
        </w:rPr>
        <w:t>marks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located</w:t>
      </w:r>
      <w:r>
        <w:rPr>
          <w:rFonts w:eastAsia="Times New Roman"/>
          <w:sz w:val="24"/>
          <w:szCs w:val="24"/>
        </w:rPr>
        <w:t xml:space="preserve"> </w:t>
      </w:r>
      <w:r>
        <w:rPr>
          <w:sz w:val="24"/>
          <w:szCs w:val="24"/>
        </w:rPr>
        <w:t>within</w:t>
      </w:r>
      <w:r>
        <w:rPr>
          <w:rFonts w:eastAsia="Times New Roman"/>
          <w:sz w:val="24"/>
          <w:szCs w:val="24"/>
        </w:rPr>
        <w:t xml:space="preserve"> </w:t>
      </w:r>
      <w:r>
        <w:rPr>
          <w:sz w:val="24"/>
          <w:szCs w:val="24"/>
        </w:rPr>
        <w:t>quotation</w:t>
      </w:r>
      <w:r>
        <w:rPr>
          <w:rFonts w:eastAsia="Times New Roman"/>
          <w:sz w:val="24"/>
          <w:szCs w:val="24"/>
        </w:rPr>
        <w:t xml:space="preserve"> </w:t>
      </w:r>
      <w:r>
        <w:rPr>
          <w:sz w:val="24"/>
          <w:szCs w:val="24"/>
        </w:rPr>
        <w:t>marks</w:t>
      </w:r>
      <w:r>
        <w:rPr>
          <w:rFonts w:eastAsia="Times New Roman"/>
          <w:sz w:val="24"/>
          <w:szCs w:val="24"/>
        </w:rPr>
        <w:t xml:space="preserve"> </w:t>
      </w:r>
      <w:r>
        <w:rPr>
          <w:sz w:val="24"/>
          <w:szCs w:val="24"/>
        </w:rPr>
        <w:t>only</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complete</w:t>
      </w:r>
      <w:r>
        <w:rPr>
          <w:rFonts w:eastAsia="Times New Roman"/>
          <w:sz w:val="24"/>
          <w:szCs w:val="24"/>
        </w:rPr>
        <w:t xml:space="preserve"> </w:t>
      </w:r>
      <w:r>
        <w:rPr>
          <w:sz w:val="24"/>
          <w:szCs w:val="24"/>
        </w:rPr>
        <w:t>thought</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name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cited,</w:t>
      </w:r>
      <w:r>
        <w:rPr>
          <w:rFonts w:eastAsia="Times New Roman"/>
          <w:sz w:val="24"/>
          <w:szCs w:val="24"/>
        </w:rPr>
        <w:t xml:space="preserve"> </w:t>
      </w:r>
      <w:r>
        <w:rPr>
          <w:sz w:val="24"/>
          <w:szCs w:val="24"/>
        </w:rPr>
        <w:t>such</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full</w:t>
      </w:r>
      <w:r>
        <w:rPr>
          <w:rFonts w:eastAsia="Times New Roman"/>
          <w:sz w:val="24"/>
          <w:szCs w:val="24"/>
        </w:rPr>
        <w:t xml:space="preserve"> </w:t>
      </w:r>
      <w:r>
        <w:rPr>
          <w:sz w:val="24"/>
          <w:szCs w:val="24"/>
        </w:rPr>
        <w:t>quotation.</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quotation</w:t>
      </w:r>
      <w:r>
        <w:rPr>
          <w:rFonts w:eastAsia="Times New Roman"/>
          <w:sz w:val="24"/>
          <w:szCs w:val="24"/>
        </w:rPr>
        <w:t xml:space="preserve"> </w:t>
      </w:r>
      <w:r>
        <w:rPr>
          <w:sz w:val="24"/>
          <w:szCs w:val="24"/>
        </w:rPr>
        <w:t>marks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used,</w:t>
      </w:r>
      <w:r>
        <w:rPr>
          <w:rFonts w:eastAsia="Times New Roman"/>
          <w:sz w:val="24"/>
          <w:szCs w:val="24"/>
        </w:rPr>
        <w:t xml:space="preserve"> </w:t>
      </w:r>
      <w:r>
        <w:rPr>
          <w:sz w:val="24"/>
          <w:szCs w:val="24"/>
        </w:rPr>
        <w:t>instead</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bold</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italic</w:t>
      </w:r>
      <w:r>
        <w:rPr>
          <w:rFonts w:eastAsia="Times New Roman"/>
          <w:sz w:val="24"/>
          <w:szCs w:val="24"/>
        </w:rPr>
        <w:t xml:space="preserve"> </w:t>
      </w:r>
      <w:r>
        <w:rPr>
          <w:sz w:val="24"/>
          <w:szCs w:val="24"/>
        </w:rPr>
        <w:t>typeface,</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highlight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phrase,</w:t>
      </w:r>
      <w:r>
        <w:rPr>
          <w:rFonts w:eastAsia="Times New Roman"/>
          <w:sz w:val="24"/>
          <w:szCs w:val="24"/>
        </w:rPr>
        <w:t xml:space="preserve"> </w:t>
      </w:r>
      <w:r>
        <w:rPr>
          <w:sz w:val="24"/>
          <w:szCs w:val="24"/>
        </w:rPr>
        <w:t>punctuation</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appear</w:t>
      </w:r>
      <w:r>
        <w:rPr>
          <w:rFonts w:eastAsia="Times New Roman"/>
          <w:sz w:val="24"/>
          <w:szCs w:val="24"/>
        </w:rPr>
        <w:t xml:space="preserve"> </w:t>
      </w:r>
      <w:r>
        <w:rPr>
          <w:sz w:val="24"/>
          <w:szCs w:val="24"/>
        </w:rPr>
        <w:t>outside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quotation</w:t>
      </w:r>
      <w:r>
        <w:rPr>
          <w:rFonts w:eastAsia="Times New Roman"/>
          <w:sz w:val="24"/>
          <w:szCs w:val="24"/>
        </w:rPr>
        <w:t xml:space="preserve"> </w:t>
      </w:r>
      <w:r>
        <w:rPr>
          <w:sz w:val="24"/>
          <w:szCs w:val="24"/>
        </w:rPr>
        <w:t>marks.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parenthetical</w:t>
      </w:r>
      <w:r>
        <w:rPr>
          <w:rFonts w:eastAsia="Times New Roman"/>
          <w:sz w:val="24"/>
          <w:szCs w:val="24"/>
        </w:rPr>
        <w:t xml:space="preserve"> </w:t>
      </w:r>
      <w:r>
        <w:rPr>
          <w:sz w:val="24"/>
          <w:szCs w:val="24"/>
        </w:rPr>
        <w:t>phrase</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statement</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end</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sentence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punctuated</w:t>
      </w:r>
      <w:r>
        <w:rPr>
          <w:rFonts w:eastAsia="Times New Roman"/>
          <w:sz w:val="24"/>
          <w:szCs w:val="24"/>
        </w:rPr>
        <w:t xml:space="preserve"> </w:t>
      </w:r>
      <w:r>
        <w:rPr>
          <w:sz w:val="24"/>
          <w:szCs w:val="24"/>
        </w:rPr>
        <w:t>outside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closing</w:t>
      </w:r>
      <w:r>
        <w:rPr>
          <w:rFonts w:eastAsia="Times New Roman"/>
          <w:sz w:val="24"/>
          <w:szCs w:val="24"/>
        </w:rPr>
        <w:t xml:space="preserve"> </w:t>
      </w:r>
      <w:r>
        <w:rPr>
          <w:sz w:val="24"/>
          <w:szCs w:val="24"/>
        </w:rPr>
        <w:t>parenthesis</w:t>
      </w:r>
      <w:r>
        <w:rPr>
          <w:rFonts w:eastAsia="Times New Roman"/>
          <w:sz w:val="24"/>
          <w:szCs w:val="24"/>
        </w:rPr>
        <w:t xml:space="preserve"> </w:t>
      </w:r>
      <w:r>
        <w:rPr>
          <w:sz w:val="24"/>
          <w:szCs w:val="24"/>
        </w:rPr>
        <w:t>(like</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parenthetical</w:t>
      </w:r>
      <w:r>
        <w:rPr>
          <w:rFonts w:eastAsia="Times New Roman"/>
          <w:sz w:val="24"/>
          <w:szCs w:val="24"/>
        </w:rPr>
        <w:t xml:space="preserve"> </w:t>
      </w:r>
      <w:r>
        <w:rPr>
          <w:sz w:val="24"/>
          <w:szCs w:val="24"/>
        </w:rPr>
        <w:t>sentence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punctuated</w:t>
      </w:r>
      <w:r>
        <w:rPr>
          <w:rFonts w:eastAsia="Times New Roman"/>
          <w:sz w:val="24"/>
          <w:szCs w:val="24"/>
        </w:rPr>
        <w:t xml:space="preserve"> </w:t>
      </w:r>
      <w:r>
        <w:rPr>
          <w:sz w:val="24"/>
          <w:szCs w:val="24"/>
        </w:rPr>
        <w:t>within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parentheses.)</w:t>
      </w:r>
    </w:p>
    <w:p w14:paraId="7295BB7C" w14:textId="77777777" w:rsidR="00147ECE" w:rsidRDefault="00147ECE" w:rsidP="00147ECE">
      <w:pPr>
        <w:pStyle w:val="bulletlist"/>
        <w:tabs>
          <w:tab w:val="num" w:pos="648"/>
        </w:tabs>
        <w:rPr>
          <w:sz w:val="24"/>
          <w:szCs w:val="24"/>
        </w:rPr>
      </w:pPr>
      <w:r>
        <w:rPr>
          <w:sz w:val="24"/>
          <w:szCs w:val="24"/>
        </w:rPr>
        <w:t>A</w:t>
      </w:r>
      <w:r>
        <w:rPr>
          <w:rFonts w:eastAsia="Times New Roman"/>
          <w:sz w:val="24"/>
          <w:szCs w:val="24"/>
        </w:rPr>
        <w:t xml:space="preserve"> </w:t>
      </w:r>
      <w:r>
        <w:rPr>
          <w:sz w:val="24"/>
          <w:szCs w:val="24"/>
        </w:rPr>
        <w:t>graph</w:t>
      </w:r>
      <w:r>
        <w:rPr>
          <w:rFonts w:eastAsia="Times New Roman"/>
          <w:sz w:val="24"/>
          <w:szCs w:val="24"/>
        </w:rPr>
        <w:t xml:space="preserve"> </w:t>
      </w:r>
      <w:r>
        <w:rPr>
          <w:sz w:val="24"/>
          <w:szCs w:val="24"/>
        </w:rPr>
        <w:t>within</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graph</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inset</w:t>
      </w:r>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insert</w:t>
      </w:r>
      <w:r>
        <w:rPr>
          <w:rFonts w:eastAsia="Times New Roman"/>
          <w:sz w:val="24"/>
          <w:szCs w:val="24"/>
        </w:rPr>
        <w:t>”</w:t>
      </w:r>
      <w:r>
        <w:rPr>
          <w:sz w:val="24"/>
          <w:szCs w:val="24"/>
        </w:rPr>
        <w: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alternatively</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preferred</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alternately</w:t>
      </w:r>
      <w:r>
        <w:rPr>
          <w:rFonts w:eastAsia="Times New Roman"/>
          <w:sz w:val="24"/>
          <w:szCs w:val="24"/>
        </w:rPr>
        <w:t xml:space="preserve">” </w:t>
      </w:r>
      <w:r>
        <w:rPr>
          <w:sz w:val="24"/>
          <w:szCs w:val="24"/>
        </w:rPr>
        <w:t>(unless</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really</w:t>
      </w:r>
      <w:r>
        <w:rPr>
          <w:rFonts w:eastAsia="Times New Roman"/>
          <w:sz w:val="24"/>
          <w:szCs w:val="24"/>
        </w:rPr>
        <w:t xml:space="preserve"> </w:t>
      </w:r>
      <w:r>
        <w:rPr>
          <w:sz w:val="24"/>
          <w:szCs w:val="24"/>
        </w:rPr>
        <w:t>mean</w:t>
      </w:r>
      <w:r>
        <w:rPr>
          <w:rFonts w:eastAsia="Times New Roman"/>
          <w:sz w:val="24"/>
          <w:szCs w:val="24"/>
        </w:rPr>
        <w:t xml:space="preserve"> </w:t>
      </w:r>
      <w:r>
        <w:rPr>
          <w:sz w:val="24"/>
          <w:szCs w:val="24"/>
        </w:rPr>
        <w:t>something</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alternates).</w:t>
      </w:r>
    </w:p>
    <w:p w14:paraId="75467D34" w14:textId="77777777" w:rsidR="00147ECE" w:rsidRDefault="00147ECE" w:rsidP="00147ECE">
      <w:pPr>
        <w:pStyle w:val="bulletlist"/>
        <w:tabs>
          <w:tab w:val="num" w:pos="648"/>
        </w:tabs>
        <w:rPr>
          <w:sz w:val="24"/>
          <w:szCs w:val="24"/>
        </w:rPr>
      </w:pP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essentially</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mean</w:t>
      </w:r>
      <w:r>
        <w:rPr>
          <w:rFonts w:eastAsia="Times New Roman"/>
          <w:sz w:val="24"/>
          <w:szCs w:val="24"/>
        </w:rPr>
        <w:t xml:space="preserve"> “</w:t>
      </w:r>
      <w:r>
        <w:rPr>
          <w:sz w:val="24"/>
          <w:szCs w:val="24"/>
        </w:rPr>
        <w:t>approximately</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effectively</w:t>
      </w:r>
      <w:r>
        <w:rPr>
          <w:rFonts w:eastAsia="Times New Roman"/>
          <w:sz w:val="24"/>
          <w:szCs w:val="24"/>
        </w:rPr>
        <w:t>”</w:t>
      </w:r>
      <w:r>
        <w:rPr>
          <w:sz w:val="24"/>
          <w:szCs w:val="24"/>
        </w:rPr>
        <w:t>.</w:t>
      </w:r>
    </w:p>
    <w:p w14:paraId="2C3E2928" w14:textId="77777777" w:rsidR="00147ECE" w:rsidRDefault="00147ECE" w:rsidP="00147ECE">
      <w:pPr>
        <w:pStyle w:val="bulletlist"/>
        <w:tabs>
          <w:tab w:val="num" w:pos="648"/>
        </w:tabs>
        <w:rPr>
          <w:sz w:val="24"/>
          <w:szCs w:val="24"/>
        </w:rPr>
      </w:pPr>
      <w:r>
        <w:rPr>
          <w:sz w:val="24"/>
          <w:szCs w:val="24"/>
        </w:rPr>
        <w:t>In</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uses</w:t>
      </w:r>
      <w:r>
        <w:rPr>
          <w:rFonts w:eastAsia="Times New Roman"/>
          <w:sz w:val="24"/>
          <w:szCs w:val="24"/>
        </w:rPr>
        <w:t xml:space="preserve">” </w:t>
      </w:r>
      <w:r>
        <w:rPr>
          <w:sz w:val="24"/>
          <w:szCs w:val="24"/>
        </w:rPr>
        <w:t>can</w:t>
      </w:r>
      <w:r>
        <w:rPr>
          <w:rFonts w:eastAsia="Times New Roman"/>
          <w:sz w:val="24"/>
          <w:szCs w:val="24"/>
        </w:rPr>
        <w:t xml:space="preserve"> </w:t>
      </w:r>
      <w:r>
        <w:rPr>
          <w:sz w:val="24"/>
          <w:szCs w:val="24"/>
        </w:rPr>
        <w:t>accurately</w:t>
      </w:r>
      <w:r>
        <w:rPr>
          <w:rFonts w:eastAsia="Times New Roman"/>
          <w:sz w:val="24"/>
          <w:szCs w:val="24"/>
        </w:rPr>
        <w:t xml:space="preserve"> </w:t>
      </w:r>
      <w:r>
        <w:rPr>
          <w:sz w:val="24"/>
          <w:szCs w:val="24"/>
        </w:rPr>
        <w:t>replace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using</w:t>
      </w:r>
      <w:r>
        <w:rPr>
          <w:rFonts w:eastAsia="Times New Roman"/>
          <w:sz w:val="24"/>
          <w:szCs w:val="24"/>
        </w:rPr>
        <w:t>”</w:t>
      </w:r>
      <w:r>
        <w:rPr>
          <w:sz w:val="24"/>
          <w:szCs w:val="24"/>
        </w:rPr>
        <w:t>,</w:t>
      </w:r>
      <w:r>
        <w:rPr>
          <w:rFonts w:eastAsia="Times New Roman"/>
          <w:sz w:val="24"/>
          <w:szCs w:val="24"/>
        </w:rPr>
        <w:t xml:space="preserve"> </w:t>
      </w:r>
      <w:r>
        <w:rPr>
          <w:sz w:val="24"/>
          <w:szCs w:val="24"/>
        </w:rPr>
        <w:t>capitalize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u</w:t>
      </w:r>
      <w:r>
        <w:rPr>
          <w:rFonts w:eastAsia="Times New Roman"/>
          <w:sz w:val="24"/>
          <w:szCs w:val="24"/>
        </w:rPr>
        <w:t>”</w:t>
      </w:r>
      <w:r>
        <w:rPr>
          <w:sz w:val="24"/>
          <w:szCs w:val="24"/>
        </w:rPr>
        <w:t>;</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keep</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lower-cased.</w:t>
      </w:r>
    </w:p>
    <w:p w14:paraId="67BDA158" w14:textId="77777777" w:rsidR="00147ECE" w:rsidRDefault="00147ECE" w:rsidP="00147ECE">
      <w:pPr>
        <w:pStyle w:val="bulletlist"/>
        <w:tabs>
          <w:tab w:val="num" w:pos="648"/>
        </w:tabs>
        <w:rPr>
          <w:sz w:val="24"/>
          <w:szCs w:val="24"/>
        </w:rPr>
      </w:pPr>
      <w:r>
        <w:rPr>
          <w:sz w:val="24"/>
          <w:szCs w:val="24"/>
        </w:rPr>
        <w:t>Be</w:t>
      </w:r>
      <w:r>
        <w:rPr>
          <w:rFonts w:eastAsia="Times New Roman"/>
          <w:sz w:val="24"/>
          <w:szCs w:val="24"/>
        </w:rPr>
        <w:t xml:space="preserve"> </w:t>
      </w:r>
      <w:r>
        <w:rPr>
          <w:sz w:val="24"/>
          <w:szCs w:val="24"/>
        </w:rPr>
        <w:t>aware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different</w:t>
      </w:r>
      <w:r>
        <w:rPr>
          <w:rFonts w:eastAsia="Times New Roman"/>
          <w:sz w:val="24"/>
          <w:szCs w:val="24"/>
        </w:rPr>
        <w:t xml:space="preserve"> </w:t>
      </w:r>
      <w:r>
        <w:rPr>
          <w:sz w:val="24"/>
          <w:szCs w:val="24"/>
        </w:rPr>
        <w:t>meanings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homophones</w:t>
      </w:r>
      <w:r>
        <w:rPr>
          <w:rFonts w:eastAsia="Times New Roman"/>
          <w:sz w:val="24"/>
          <w:szCs w:val="24"/>
        </w:rPr>
        <w:t xml:space="preserve"> “</w:t>
      </w:r>
      <w:r>
        <w:rPr>
          <w:sz w:val="24"/>
          <w:szCs w:val="24"/>
        </w:rPr>
        <w:t>affect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effect</w:t>
      </w:r>
      <w:r>
        <w:rPr>
          <w:rFonts w:eastAsia="Times New Roman"/>
          <w:sz w:val="24"/>
          <w:szCs w:val="24"/>
        </w:rPr>
        <w:t>”</w:t>
      </w:r>
      <w:r>
        <w:rPr>
          <w:sz w:val="24"/>
          <w:szCs w:val="24"/>
        </w:rPr>
        <w:t>,</w:t>
      </w:r>
      <w:r>
        <w:rPr>
          <w:rFonts w:eastAsia="Times New Roman"/>
          <w:sz w:val="24"/>
          <w:szCs w:val="24"/>
        </w:rPr>
        <w:t xml:space="preserve"> “</w:t>
      </w:r>
      <w:r>
        <w:rPr>
          <w:sz w:val="24"/>
          <w:szCs w:val="24"/>
        </w:rPr>
        <w:t>complement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compliment</w:t>
      </w:r>
      <w:r>
        <w:rPr>
          <w:rFonts w:eastAsia="Times New Roman"/>
          <w:sz w:val="24"/>
          <w:szCs w:val="24"/>
        </w:rPr>
        <w:t>”</w:t>
      </w:r>
      <w:r>
        <w:rPr>
          <w:sz w:val="24"/>
          <w:szCs w:val="24"/>
        </w:rPr>
        <w:t>,</w:t>
      </w:r>
      <w:r>
        <w:rPr>
          <w:rFonts w:eastAsia="Times New Roman"/>
          <w:sz w:val="24"/>
          <w:szCs w:val="24"/>
        </w:rPr>
        <w:t xml:space="preserve"> “</w:t>
      </w:r>
      <w:r>
        <w:rPr>
          <w:sz w:val="24"/>
          <w:szCs w:val="24"/>
        </w:rPr>
        <w:t>discreet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discrete</w:t>
      </w:r>
      <w:r>
        <w:rPr>
          <w:rFonts w:eastAsia="Times New Roman"/>
          <w:sz w:val="24"/>
          <w:szCs w:val="24"/>
        </w:rPr>
        <w:t>”</w:t>
      </w:r>
      <w:r>
        <w:rPr>
          <w:sz w:val="24"/>
          <w:szCs w:val="24"/>
        </w:rPr>
        <w:t>,</w:t>
      </w:r>
      <w:r>
        <w:rPr>
          <w:rFonts w:eastAsia="Times New Roman"/>
          <w:sz w:val="24"/>
          <w:szCs w:val="24"/>
        </w:rPr>
        <w:t xml:space="preserve"> “</w:t>
      </w:r>
      <w:r>
        <w:rPr>
          <w:sz w:val="24"/>
          <w:szCs w:val="24"/>
        </w:rPr>
        <w:t>principal</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principle</w:t>
      </w:r>
      <w:r>
        <w:rPr>
          <w:rFonts w:eastAsia="Times New Roman"/>
          <w:sz w:val="24"/>
          <w:szCs w:val="24"/>
        </w:rPr>
        <w:t>”</w:t>
      </w:r>
      <w:r>
        <w:rPr>
          <w:sz w:val="24"/>
          <w:szCs w:val="24"/>
        </w:rPr>
        <w:t>.</w:t>
      </w:r>
    </w:p>
    <w:p w14:paraId="70E3A78C" w14:textId="77777777" w:rsidR="00147ECE" w:rsidRDefault="00147ECE" w:rsidP="00147ECE">
      <w:pPr>
        <w:pStyle w:val="bulletlist"/>
        <w:tabs>
          <w:tab w:val="num" w:pos="648"/>
        </w:tabs>
        <w:rPr>
          <w:sz w:val="24"/>
          <w:szCs w:val="24"/>
        </w:rPr>
      </w:pP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confuse</w:t>
      </w:r>
      <w:r>
        <w:rPr>
          <w:rFonts w:eastAsia="Times New Roman"/>
          <w:sz w:val="24"/>
          <w:szCs w:val="24"/>
        </w:rPr>
        <w:t xml:space="preserve"> “</w:t>
      </w:r>
      <w:r>
        <w:rPr>
          <w:sz w:val="24"/>
          <w:szCs w:val="24"/>
        </w:rPr>
        <w:t>imply</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infer</w:t>
      </w:r>
      <w:r>
        <w:rPr>
          <w:rFonts w:eastAsia="Times New Roman"/>
          <w:sz w:val="24"/>
          <w:szCs w:val="24"/>
        </w:rPr>
        <w:t>”</w:t>
      </w:r>
      <w:r>
        <w:rPr>
          <w:sz w:val="24"/>
          <w:szCs w:val="24"/>
        </w:rPr>
        <w:t>.</w:t>
      </w:r>
    </w:p>
    <w:p w14:paraId="689FAC5A" w14:textId="77777777" w:rsidR="00147ECE" w:rsidRDefault="00147ECE" w:rsidP="00147ECE">
      <w:pPr>
        <w:pStyle w:val="bulletlist"/>
        <w:tabs>
          <w:tab w:val="num" w:pos="648"/>
        </w:tabs>
        <w:rPr>
          <w:sz w:val="24"/>
          <w:szCs w:val="24"/>
        </w:rPr>
      </w:pPr>
      <w:r>
        <w:rPr>
          <w:sz w:val="24"/>
          <w:szCs w:val="24"/>
        </w:rPr>
        <w:t>The</w:t>
      </w:r>
      <w:r>
        <w:rPr>
          <w:rFonts w:eastAsia="Times New Roman"/>
          <w:sz w:val="24"/>
          <w:szCs w:val="24"/>
        </w:rPr>
        <w:t xml:space="preserve"> </w:t>
      </w:r>
      <w:r>
        <w:rPr>
          <w:sz w:val="24"/>
          <w:szCs w:val="24"/>
        </w:rPr>
        <w:t>prefix</w:t>
      </w:r>
      <w:r>
        <w:rPr>
          <w:rFonts w:eastAsia="Times New Roman"/>
          <w:sz w:val="24"/>
          <w:szCs w:val="24"/>
        </w:rPr>
        <w:t xml:space="preserve"> “</w:t>
      </w:r>
      <w:r>
        <w:rPr>
          <w:sz w:val="24"/>
          <w:szCs w:val="24"/>
        </w:rPr>
        <w:t>non</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it</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joined</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it</w:t>
      </w:r>
      <w:r>
        <w:rPr>
          <w:rFonts w:eastAsia="Times New Roman"/>
          <w:sz w:val="24"/>
          <w:szCs w:val="24"/>
        </w:rPr>
        <w:t xml:space="preserve"> </w:t>
      </w:r>
      <w:r>
        <w:rPr>
          <w:sz w:val="24"/>
          <w:szCs w:val="24"/>
        </w:rPr>
        <w:t>modifies,</w:t>
      </w:r>
      <w:r>
        <w:rPr>
          <w:rFonts w:eastAsia="Times New Roman"/>
          <w:sz w:val="24"/>
          <w:szCs w:val="24"/>
        </w:rPr>
        <w:t xml:space="preserve"> </w:t>
      </w:r>
      <w:r>
        <w:rPr>
          <w:sz w:val="24"/>
          <w:szCs w:val="24"/>
        </w:rPr>
        <w:t>usually</w:t>
      </w:r>
      <w:r>
        <w:rPr>
          <w:rFonts w:eastAsia="Times New Roman"/>
          <w:sz w:val="24"/>
          <w:szCs w:val="24"/>
        </w:rPr>
        <w:t xml:space="preserve"> </w:t>
      </w:r>
      <w:r>
        <w:rPr>
          <w:sz w:val="24"/>
          <w:szCs w:val="24"/>
        </w:rPr>
        <w:t>without</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hyphen.</w:t>
      </w:r>
    </w:p>
    <w:p w14:paraId="50A3FAB2" w14:textId="77777777" w:rsidR="00147ECE" w:rsidRDefault="00147ECE" w:rsidP="00147ECE">
      <w:pPr>
        <w:pStyle w:val="bulletlist"/>
        <w:tabs>
          <w:tab w:val="num" w:pos="648"/>
        </w:tabs>
        <w:rPr>
          <w:sz w:val="24"/>
          <w:szCs w:val="24"/>
        </w:rPr>
      </w:pPr>
      <w:r>
        <w:rPr>
          <w:sz w:val="24"/>
          <w:szCs w:val="24"/>
        </w:rPr>
        <w:t>There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no</w:t>
      </w:r>
      <w:r>
        <w:rPr>
          <w:rFonts w:eastAsia="Times New Roman"/>
          <w:sz w:val="24"/>
          <w:szCs w:val="24"/>
        </w:rPr>
        <w:t xml:space="preserve"> </w:t>
      </w:r>
      <w:r>
        <w:rPr>
          <w:sz w:val="24"/>
          <w:szCs w:val="24"/>
        </w:rPr>
        <w:t>period</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et</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Latin</w:t>
      </w:r>
      <w:r>
        <w:rPr>
          <w:rFonts w:eastAsia="Times New Roman"/>
          <w:sz w:val="24"/>
          <w:szCs w:val="24"/>
        </w:rPr>
        <w:t xml:space="preserve"> </w:t>
      </w:r>
      <w:r>
        <w:rPr>
          <w:sz w:val="24"/>
          <w:szCs w:val="24"/>
        </w:rPr>
        <w:t>abbreviation</w:t>
      </w:r>
      <w:r>
        <w:rPr>
          <w:rFonts w:eastAsia="Times New Roman"/>
          <w:sz w:val="24"/>
          <w:szCs w:val="24"/>
        </w:rPr>
        <w:t xml:space="preserve"> “</w:t>
      </w:r>
      <w:r>
        <w:rPr>
          <w:sz w:val="24"/>
          <w:szCs w:val="24"/>
        </w:rPr>
        <w:t>et</w:t>
      </w:r>
      <w:r>
        <w:rPr>
          <w:rFonts w:eastAsia="Times New Roman"/>
          <w:sz w:val="24"/>
          <w:szCs w:val="24"/>
        </w:rPr>
        <w:t xml:space="preserve"> </w:t>
      </w:r>
      <w:r>
        <w:rPr>
          <w:sz w:val="24"/>
          <w:szCs w:val="24"/>
        </w:rPr>
        <w:t>al.</w:t>
      </w:r>
      <w:r>
        <w:rPr>
          <w:rFonts w:eastAsia="Times New Roman"/>
          <w:sz w:val="24"/>
          <w:szCs w:val="24"/>
        </w:rPr>
        <w:t>”</w:t>
      </w:r>
      <w:r>
        <w:rPr>
          <w:sz w:val="24"/>
          <w:szCs w:val="24"/>
        </w:rPr>
        <w:t>.</w:t>
      </w:r>
    </w:p>
    <w:p w14:paraId="3DD55E20" w14:textId="77777777" w:rsidR="00147ECE" w:rsidRDefault="00147ECE" w:rsidP="00147ECE">
      <w:pPr>
        <w:pStyle w:val="bulletlist"/>
        <w:tabs>
          <w:tab w:val="num" w:pos="648"/>
        </w:tabs>
        <w:rPr>
          <w:sz w:val="24"/>
          <w:szCs w:val="24"/>
        </w:rPr>
      </w:pPr>
      <w:r>
        <w:rPr>
          <w:sz w:val="24"/>
          <w:szCs w:val="24"/>
        </w:rPr>
        <w:t>The</w:t>
      </w:r>
      <w:r>
        <w:rPr>
          <w:rFonts w:eastAsia="Times New Roman"/>
          <w:sz w:val="24"/>
          <w:szCs w:val="24"/>
        </w:rPr>
        <w:t xml:space="preserve"> </w:t>
      </w:r>
      <w:r>
        <w:rPr>
          <w:sz w:val="24"/>
          <w:szCs w:val="24"/>
        </w:rPr>
        <w:t>abbreviation</w:t>
      </w:r>
      <w:r>
        <w:rPr>
          <w:rFonts w:eastAsia="Times New Roman"/>
          <w:sz w:val="24"/>
          <w:szCs w:val="24"/>
        </w:rPr>
        <w:t xml:space="preserve"> “</w:t>
      </w:r>
      <w:r>
        <w:rPr>
          <w:sz w:val="24"/>
          <w:szCs w:val="24"/>
        </w:rPr>
        <w:t>i.e.</w:t>
      </w:r>
      <w:r>
        <w:rPr>
          <w:rFonts w:eastAsia="Times New Roman"/>
          <w:sz w:val="24"/>
          <w:szCs w:val="24"/>
        </w:rPr>
        <w:t xml:space="preserve">” </w:t>
      </w:r>
      <w:r>
        <w:rPr>
          <w:sz w:val="24"/>
          <w:szCs w:val="24"/>
        </w:rPr>
        <w:t>means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is</w:t>
      </w:r>
      <w:r>
        <w:rPr>
          <w:rFonts w:eastAsia="Times New Roman"/>
          <w:sz w:val="24"/>
          <w:szCs w:val="24"/>
        </w:rPr>
        <w:t>”</w:t>
      </w:r>
      <w:r>
        <w:rPr>
          <w:sz w:val="24"/>
          <w:szCs w:val="24"/>
        </w:rPr>
        <w: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abbreviation</w:t>
      </w:r>
      <w:r>
        <w:rPr>
          <w:rFonts w:eastAsia="Times New Roman"/>
          <w:sz w:val="24"/>
          <w:szCs w:val="24"/>
        </w:rPr>
        <w:t xml:space="preserve"> “</w:t>
      </w:r>
      <w:r>
        <w:rPr>
          <w:sz w:val="24"/>
          <w:szCs w:val="24"/>
        </w:rPr>
        <w:t>e.g.</w:t>
      </w:r>
      <w:r>
        <w:rPr>
          <w:rFonts w:eastAsia="Times New Roman"/>
          <w:sz w:val="24"/>
          <w:szCs w:val="24"/>
        </w:rPr>
        <w:t xml:space="preserve">” </w:t>
      </w:r>
      <w:r>
        <w:rPr>
          <w:sz w:val="24"/>
          <w:szCs w:val="24"/>
        </w:rPr>
        <w:t>means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example</w:t>
      </w:r>
      <w:r>
        <w:rPr>
          <w:rFonts w:eastAsia="Times New Roman"/>
          <w:sz w:val="24"/>
          <w:szCs w:val="24"/>
        </w:rPr>
        <w:t>”</w:t>
      </w:r>
      <w:r>
        <w:rPr>
          <w:sz w:val="24"/>
          <w:szCs w:val="24"/>
        </w:rPr>
        <w:t>.</w:t>
      </w:r>
    </w:p>
    <w:p w14:paraId="3D88B4D6" w14:textId="77777777" w:rsidR="00147ECE" w:rsidRDefault="00147ECE" w:rsidP="00147ECE">
      <w:pPr>
        <w:pStyle w:val="BodyText"/>
        <w:rPr>
          <w:sz w:val="24"/>
          <w:szCs w:val="24"/>
        </w:rPr>
      </w:pPr>
      <w:r>
        <w:rPr>
          <w:sz w:val="24"/>
          <w:szCs w:val="24"/>
        </w:rPr>
        <w:t>An</w:t>
      </w:r>
      <w:r>
        <w:rPr>
          <w:rFonts w:eastAsia="Times New Roman"/>
          <w:sz w:val="24"/>
          <w:szCs w:val="24"/>
        </w:rPr>
        <w:t xml:space="preserve"> </w:t>
      </w:r>
      <w:r>
        <w:rPr>
          <w:sz w:val="24"/>
          <w:szCs w:val="24"/>
        </w:rPr>
        <w:t>excellent</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manual</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science</w:t>
      </w:r>
      <w:r>
        <w:rPr>
          <w:rFonts w:eastAsia="Times New Roman"/>
          <w:sz w:val="24"/>
          <w:szCs w:val="24"/>
        </w:rPr>
        <w:t xml:space="preserve"> </w:t>
      </w:r>
      <w:r>
        <w:rPr>
          <w:sz w:val="24"/>
          <w:szCs w:val="24"/>
        </w:rPr>
        <w:t>writers</w:t>
      </w:r>
      <w:r>
        <w:rPr>
          <w:rFonts w:eastAsia="Times New Roman"/>
          <w:sz w:val="24"/>
          <w:szCs w:val="24"/>
        </w:rPr>
        <w:t xml:space="preserve"> </w:t>
      </w:r>
      <w:r>
        <w:rPr>
          <w:sz w:val="24"/>
          <w:szCs w:val="24"/>
        </w:rPr>
        <w:t>is</w:t>
      </w:r>
      <w:r>
        <w:rPr>
          <w:rFonts w:eastAsia="Times New Roman"/>
          <w:sz w:val="24"/>
          <w:szCs w:val="24"/>
        </w:rPr>
        <w:t xml:space="preserve"> given by Young </w:t>
      </w:r>
      <w:r>
        <w:rPr>
          <w:sz w:val="24"/>
          <w:szCs w:val="24"/>
        </w:rPr>
        <w:t>[7].</w:t>
      </w:r>
    </w:p>
    <w:p w14:paraId="408E4CF6" w14:textId="77777777" w:rsidR="00147ECE" w:rsidRDefault="00147ECE" w:rsidP="00147ECE">
      <w:pPr>
        <w:pStyle w:val="Heading1"/>
        <w:numPr>
          <w:ilvl w:val="0"/>
          <w:numId w:val="15"/>
        </w:numPr>
        <w:tabs>
          <w:tab w:val="clear" w:pos="-216"/>
          <w:tab w:val="num" w:pos="0"/>
        </w:tabs>
        <w:suppressAutoHyphens/>
        <w:spacing w:before="360" w:after="80" w:line="240" w:lineRule="auto"/>
        <w:ind w:left="0"/>
        <w:rPr>
          <w:sz w:val="24"/>
          <w:szCs w:val="24"/>
        </w:rPr>
      </w:pPr>
      <w:r>
        <w:rPr>
          <w:b w:val="0"/>
          <w:sz w:val="24"/>
          <w:szCs w:val="24"/>
        </w:rPr>
        <w:t>Using the Template</w:t>
      </w:r>
    </w:p>
    <w:p w14:paraId="2E2B3D54" w14:textId="77777777" w:rsidR="00147ECE" w:rsidRDefault="00147ECE" w:rsidP="00147ECE">
      <w:pPr>
        <w:pStyle w:val="BodyText"/>
        <w:rPr>
          <w:sz w:val="24"/>
          <w:szCs w:val="24"/>
        </w:rPr>
      </w:pPr>
      <w:r>
        <w:rPr>
          <w:sz w:val="24"/>
          <w:szCs w:val="24"/>
        </w:rPr>
        <w:t>After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edit</w:t>
      </w:r>
      <w:r>
        <w:rPr>
          <w:rFonts w:eastAsia="Times New Roman"/>
          <w:sz w:val="24"/>
          <w:szCs w:val="24"/>
        </w:rPr>
        <w:t xml:space="preserve"> </w:t>
      </w:r>
      <w:r>
        <w:rPr>
          <w:sz w:val="24"/>
          <w:szCs w:val="24"/>
        </w:rPr>
        <w:t>has</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completed,</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ready</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Duplicate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file</w:t>
      </w:r>
      <w:r>
        <w:rPr>
          <w:rFonts w:eastAsia="Times New Roman"/>
          <w:sz w:val="24"/>
          <w:szCs w:val="24"/>
        </w:rPr>
        <w:t xml:space="preserve"> </w:t>
      </w:r>
      <w:r>
        <w:rPr>
          <w:sz w:val="24"/>
          <w:szCs w:val="24"/>
        </w:rPr>
        <w:t>by</w:t>
      </w:r>
      <w:r>
        <w:rPr>
          <w:rFonts w:eastAsia="Times New Roman"/>
          <w:sz w:val="24"/>
          <w:szCs w:val="24"/>
        </w:rPr>
        <w:t xml:space="preserve"> </w:t>
      </w:r>
      <w:r>
        <w:rPr>
          <w:sz w:val="24"/>
          <w:szCs w:val="24"/>
        </w:rPr>
        <w:t>using</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Save</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command,</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naming</w:t>
      </w:r>
      <w:r>
        <w:rPr>
          <w:rFonts w:eastAsia="Times New Roman"/>
          <w:sz w:val="24"/>
          <w:szCs w:val="24"/>
        </w:rPr>
        <w:t xml:space="preserve"> </w:t>
      </w:r>
      <w:r>
        <w:rPr>
          <w:sz w:val="24"/>
          <w:szCs w:val="24"/>
        </w:rPr>
        <w:t>convention</w:t>
      </w:r>
      <w:r>
        <w:rPr>
          <w:rFonts w:eastAsia="Times New Roman"/>
          <w:sz w:val="24"/>
          <w:szCs w:val="24"/>
        </w:rPr>
        <w:t xml:space="preserve"> </w:t>
      </w:r>
      <w:r>
        <w:rPr>
          <w:sz w:val="24"/>
          <w:szCs w:val="24"/>
        </w:rPr>
        <w:t>prescribed</w:t>
      </w:r>
      <w:r>
        <w:rPr>
          <w:rFonts w:eastAsia="Times New Roman"/>
          <w:sz w:val="24"/>
          <w:szCs w:val="24"/>
        </w:rPr>
        <w:t xml:space="preserve"> </w:t>
      </w:r>
      <w:r>
        <w:rPr>
          <w:sz w:val="24"/>
          <w:szCs w:val="24"/>
        </w:rPr>
        <w:t>by</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conference</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name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newly</w:t>
      </w:r>
      <w:r>
        <w:rPr>
          <w:rFonts w:eastAsia="Times New Roman"/>
          <w:sz w:val="24"/>
          <w:szCs w:val="24"/>
        </w:rPr>
        <w:t xml:space="preserve"> </w:t>
      </w:r>
      <w:r>
        <w:rPr>
          <w:sz w:val="24"/>
          <w:szCs w:val="24"/>
        </w:rPr>
        <w:t>created</w:t>
      </w:r>
      <w:r>
        <w:rPr>
          <w:rFonts w:eastAsia="Times New Roman"/>
          <w:sz w:val="24"/>
          <w:szCs w:val="24"/>
        </w:rPr>
        <w:t xml:space="preserve"> </w:t>
      </w:r>
      <w:r>
        <w:rPr>
          <w:sz w:val="24"/>
          <w:szCs w:val="24"/>
        </w:rPr>
        <w:t>file,</w:t>
      </w:r>
      <w:r>
        <w:rPr>
          <w:rFonts w:eastAsia="Times New Roman"/>
          <w:sz w:val="24"/>
          <w:szCs w:val="24"/>
        </w:rPr>
        <w:t xml:space="preserve"> </w:t>
      </w:r>
      <w:r>
        <w:rPr>
          <w:sz w:val="24"/>
          <w:szCs w:val="24"/>
        </w:rPr>
        <w:t>highlight</w:t>
      </w:r>
      <w:r>
        <w:rPr>
          <w:rFonts w:eastAsia="Times New Roman"/>
          <w:sz w:val="24"/>
          <w:szCs w:val="24"/>
        </w:rPr>
        <w:t xml:space="preserve"> </w:t>
      </w:r>
      <w:r>
        <w:rPr>
          <w:sz w:val="24"/>
          <w:szCs w:val="24"/>
        </w:rPr>
        <w:t>all</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contents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import</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prepared</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file.</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now</w:t>
      </w:r>
      <w:r>
        <w:rPr>
          <w:rFonts w:eastAsia="Times New Roman"/>
          <w:sz w:val="24"/>
          <w:szCs w:val="24"/>
        </w:rPr>
        <w:t xml:space="preserve"> </w:t>
      </w:r>
      <w:r>
        <w:rPr>
          <w:sz w:val="24"/>
          <w:szCs w:val="24"/>
        </w:rPr>
        <w:t>ready</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scroll</w:t>
      </w:r>
      <w:r>
        <w:rPr>
          <w:rFonts w:eastAsia="Times New Roman"/>
          <w:sz w:val="24"/>
          <w:szCs w:val="24"/>
        </w:rPr>
        <w:t xml:space="preserve"> </w:t>
      </w:r>
      <w:r>
        <w:rPr>
          <w:sz w:val="24"/>
          <w:szCs w:val="24"/>
        </w:rPr>
        <w:t>down</w:t>
      </w:r>
      <w:r>
        <w:rPr>
          <w:rFonts w:eastAsia="Times New Roman"/>
          <w:sz w:val="24"/>
          <w:szCs w:val="24"/>
        </w:rPr>
        <w:t xml:space="preserve"> </w:t>
      </w:r>
      <w:r>
        <w:rPr>
          <w:sz w:val="24"/>
          <w:szCs w:val="24"/>
        </w:rPr>
        <w:t>window</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left</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MS</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Formatting</w:t>
      </w:r>
      <w:r>
        <w:rPr>
          <w:rFonts w:eastAsia="Times New Roman"/>
          <w:sz w:val="24"/>
          <w:szCs w:val="24"/>
        </w:rPr>
        <w:t xml:space="preserve"> </w:t>
      </w:r>
      <w:r>
        <w:rPr>
          <w:sz w:val="24"/>
          <w:szCs w:val="24"/>
        </w:rPr>
        <w:t>toolbar.</w:t>
      </w:r>
    </w:p>
    <w:p w14:paraId="4BDC8FB0" w14:textId="77777777" w:rsidR="00147ECE" w:rsidRDefault="00147ECE" w:rsidP="00147ECE">
      <w:pPr>
        <w:pStyle w:val="Heading2"/>
        <w:rPr>
          <w:sz w:val="24"/>
          <w:szCs w:val="24"/>
        </w:rPr>
      </w:pPr>
      <w:r>
        <w:rPr>
          <w:b w:val="0"/>
          <w:sz w:val="24"/>
          <w:szCs w:val="24"/>
        </w:rPr>
        <w:lastRenderedPageBreak/>
        <w:t>Authors</w:t>
      </w:r>
      <w:r>
        <w:rPr>
          <w:rFonts w:eastAsia="Times New Roman"/>
          <w:b w:val="0"/>
          <w:sz w:val="24"/>
          <w:szCs w:val="24"/>
        </w:rPr>
        <w:t xml:space="preserve"> </w:t>
      </w:r>
      <w:r>
        <w:rPr>
          <w:b w:val="0"/>
          <w:sz w:val="24"/>
          <w:szCs w:val="24"/>
        </w:rPr>
        <w:t>and</w:t>
      </w:r>
      <w:r>
        <w:rPr>
          <w:rFonts w:eastAsia="Times New Roman"/>
          <w:b w:val="0"/>
          <w:sz w:val="24"/>
          <w:szCs w:val="24"/>
        </w:rPr>
        <w:t xml:space="preserve"> </w:t>
      </w:r>
      <w:r>
        <w:rPr>
          <w:b w:val="0"/>
          <w:sz w:val="24"/>
          <w:szCs w:val="24"/>
        </w:rPr>
        <w:t>Affiliations</w:t>
      </w:r>
    </w:p>
    <w:p w14:paraId="67813A69" w14:textId="77777777" w:rsidR="00147ECE" w:rsidRDefault="00147ECE" w:rsidP="00147ECE">
      <w:pPr>
        <w:pStyle w:val="BodyText"/>
        <w:rPr>
          <w:sz w:val="24"/>
          <w:szCs w:val="24"/>
        </w:rPr>
      </w:pP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designed</w:t>
      </w:r>
      <w:r>
        <w:rPr>
          <w:rFonts w:eastAsia="Times New Roman"/>
          <w:sz w:val="24"/>
          <w:szCs w:val="24"/>
        </w:rPr>
        <w:t xml:space="preserve"> </w:t>
      </w:r>
      <w:r>
        <w:rPr>
          <w:sz w:val="24"/>
          <w:szCs w:val="24"/>
        </w:rPr>
        <w:t>so</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author</w:t>
      </w:r>
      <w:r>
        <w:rPr>
          <w:rFonts w:eastAsia="Times New Roman"/>
          <w:sz w:val="24"/>
          <w:szCs w:val="24"/>
        </w:rPr>
        <w:t xml:space="preserve"> </w:t>
      </w:r>
      <w:r>
        <w:rPr>
          <w:sz w:val="24"/>
          <w:szCs w:val="24"/>
        </w:rPr>
        <w:t>affiliations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repeated</w:t>
      </w:r>
      <w:r>
        <w:rPr>
          <w:rFonts w:eastAsia="Times New Roman"/>
          <w:sz w:val="24"/>
          <w:szCs w:val="24"/>
        </w:rPr>
        <w:t xml:space="preserve"> </w:t>
      </w:r>
      <w:r>
        <w:rPr>
          <w:sz w:val="24"/>
          <w:szCs w:val="24"/>
        </w:rPr>
        <w:t>each</w:t>
      </w:r>
      <w:r>
        <w:rPr>
          <w:rFonts w:eastAsia="Times New Roman"/>
          <w:sz w:val="24"/>
          <w:szCs w:val="24"/>
        </w:rPr>
        <w:t xml:space="preserve"> </w:t>
      </w:r>
      <w:r>
        <w:rPr>
          <w:sz w:val="24"/>
          <w:szCs w:val="24"/>
        </w:rPr>
        <w:t>time</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multiple</w:t>
      </w:r>
      <w:r>
        <w:rPr>
          <w:rFonts w:eastAsia="Times New Roman"/>
          <w:sz w:val="24"/>
          <w:szCs w:val="24"/>
        </w:rPr>
        <w:t xml:space="preserve"> </w:t>
      </w:r>
      <w:r>
        <w:rPr>
          <w:sz w:val="24"/>
          <w:szCs w:val="24"/>
        </w:rPr>
        <w:t>authors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same</w:t>
      </w:r>
      <w:r>
        <w:rPr>
          <w:rFonts w:eastAsia="Times New Roman"/>
          <w:sz w:val="24"/>
          <w:szCs w:val="24"/>
        </w:rPr>
        <w:t xml:space="preserve"> </w:t>
      </w:r>
      <w:r>
        <w:rPr>
          <w:sz w:val="24"/>
          <w:szCs w:val="24"/>
        </w:rPr>
        <w:t>affiliation.</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keep</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affiliations</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succinct</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possible</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example,</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differentiate</w:t>
      </w:r>
      <w:r>
        <w:rPr>
          <w:rFonts w:eastAsia="Times New Roman"/>
          <w:sz w:val="24"/>
          <w:szCs w:val="24"/>
        </w:rPr>
        <w:t xml:space="preserve"> </w:t>
      </w:r>
      <w:r>
        <w:rPr>
          <w:sz w:val="24"/>
          <w:szCs w:val="24"/>
        </w:rPr>
        <w:t>among</w:t>
      </w:r>
      <w:r>
        <w:rPr>
          <w:rFonts w:eastAsia="Times New Roman"/>
          <w:sz w:val="24"/>
          <w:szCs w:val="24"/>
        </w:rPr>
        <w:t xml:space="preserve"> </w:t>
      </w:r>
      <w:r>
        <w:rPr>
          <w:sz w:val="24"/>
          <w:szCs w:val="24"/>
        </w:rPr>
        <w:t>departments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same</w:t>
      </w:r>
      <w:r>
        <w:rPr>
          <w:rFonts w:eastAsia="Times New Roman"/>
          <w:sz w:val="24"/>
          <w:szCs w:val="24"/>
        </w:rPr>
        <w:t xml:space="preserve"> </w:t>
      </w:r>
      <w:r>
        <w:rPr>
          <w:sz w:val="24"/>
          <w:szCs w:val="24"/>
        </w:rPr>
        <w:t>organization).</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was</w:t>
      </w:r>
      <w:r>
        <w:rPr>
          <w:rFonts w:eastAsia="Times New Roman"/>
          <w:sz w:val="24"/>
          <w:szCs w:val="24"/>
        </w:rPr>
        <w:t xml:space="preserve"> </w:t>
      </w:r>
      <w:r>
        <w:rPr>
          <w:sz w:val="24"/>
          <w:szCs w:val="24"/>
        </w:rPr>
        <w:t>designed</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two</w:t>
      </w:r>
      <w:r>
        <w:rPr>
          <w:rFonts w:eastAsia="Times New Roman"/>
          <w:sz w:val="24"/>
          <w:szCs w:val="24"/>
        </w:rPr>
        <w:t xml:space="preserve"> </w:t>
      </w:r>
      <w:r>
        <w:rPr>
          <w:sz w:val="24"/>
          <w:szCs w:val="24"/>
        </w:rPr>
        <w:t>affiliations.</w:t>
      </w:r>
    </w:p>
    <w:p w14:paraId="63AAC86D" w14:textId="77777777" w:rsidR="00147ECE" w:rsidRDefault="00147ECE" w:rsidP="00147ECE">
      <w:pPr>
        <w:pStyle w:val="Heading2"/>
        <w:rPr>
          <w:sz w:val="24"/>
          <w:szCs w:val="24"/>
        </w:rPr>
      </w:pPr>
      <w:r>
        <w:rPr>
          <w:b w:val="0"/>
          <w:sz w:val="24"/>
          <w:szCs w:val="24"/>
        </w:rPr>
        <w:t>Identify</w:t>
      </w:r>
      <w:r>
        <w:rPr>
          <w:rFonts w:eastAsia="Times New Roman"/>
          <w:b w:val="0"/>
          <w:sz w:val="24"/>
          <w:szCs w:val="24"/>
        </w:rPr>
        <w:t xml:space="preserve"> </w:t>
      </w:r>
      <w:r>
        <w:rPr>
          <w:b w:val="0"/>
          <w:sz w:val="24"/>
          <w:szCs w:val="24"/>
        </w:rPr>
        <w:t>the</w:t>
      </w:r>
      <w:r>
        <w:rPr>
          <w:rFonts w:eastAsia="Times New Roman"/>
          <w:b w:val="0"/>
          <w:sz w:val="24"/>
          <w:szCs w:val="24"/>
        </w:rPr>
        <w:t xml:space="preserve"> </w:t>
      </w:r>
      <w:r>
        <w:rPr>
          <w:b w:val="0"/>
          <w:sz w:val="24"/>
          <w:szCs w:val="24"/>
        </w:rPr>
        <w:t>Headings</w:t>
      </w:r>
    </w:p>
    <w:p w14:paraId="29D7E839" w14:textId="77777777" w:rsidR="00147ECE" w:rsidRDefault="00147ECE" w:rsidP="00147ECE">
      <w:pPr>
        <w:pStyle w:val="BodyText"/>
        <w:rPr>
          <w:sz w:val="24"/>
          <w:szCs w:val="24"/>
        </w:rPr>
      </w:pPr>
      <w:r>
        <w:rPr>
          <w:sz w:val="24"/>
          <w:szCs w:val="24"/>
        </w:rPr>
        <w:t>Headings,</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organizational</w:t>
      </w:r>
      <w:r>
        <w:rPr>
          <w:rFonts w:eastAsia="Times New Roman"/>
          <w:sz w:val="24"/>
          <w:szCs w:val="24"/>
        </w:rPr>
        <w:t xml:space="preserve"> </w:t>
      </w:r>
      <w:r>
        <w:rPr>
          <w:sz w:val="24"/>
          <w:szCs w:val="24"/>
        </w:rPr>
        <w:t>devices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guide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reader</w:t>
      </w:r>
      <w:r>
        <w:rPr>
          <w:rFonts w:eastAsia="Times New Roman"/>
          <w:sz w:val="24"/>
          <w:szCs w:val="24"/>
        </w:rPr>
        <w:t xml:space="preserve"> </w:t>
      </w:r>
      <w:r>
        <w:rPr>
          <w:sz w:val="24"/>
          <w:szCs w:val="24"/>
        </w:rPr>
        <w:t>through</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There</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two</w:t>
      </w:r>
      <w:r>
        <w:rPr>
          <w:rFonts w:eastAsia="Times New Roman"/>
          <w:sz w:val="24"/>
          <w:szCs w:val="24"/>
        </w:rPr>
        <w:t xml:space="preserve"> </w:t>
      </w:r>
      <w:r>
        <w:rPr>
          <w:sz w:val="24"/>
          <w:szCs w:val="24"/>
        </w:rPr>
        <w:t>types:</w:t>
      </w:r>
      <w:r>
        <w:rPr>
          <w:rFonts w:eastAsia="Times New Roman"/>
          <w:sz w:val="24"/>
          <w:szCs w:val="24"/>
        </w:rPr>
        <w:t xml:space="preserve"> </w:t>
      </w:r>
      <w:r>
        <w:rPr>
          <w:sz w:val="24"/>
          <w:szCs w:val="24"/>
        </w:rPr>
        <w:t>component</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heads.</w:t>
      </w:r>
    </w:p>
    <w:p w14:paraId="5AF49864" w14:textId="77777777" w:rsidR="00147ECE" w:rsidRDefault="00147ECE" w:rsidP="00147ECE">
      <w:pPr>
        <w:pStyle w:val="BodyText"/>
        <w:rPr>
          <w:sz w:val="24"/>
          <w:szCs w:val="24"/>
        </w:rPr>
      </w:pPr>
      <w:r>
        <w:rPr>
          <w:sz w:val="24"/>
          <w:szCs w:val="24"/>
        </w:rPr>
        <w:t>Component</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identify</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different</w:t>
      </w:r>
      <w:r>
        <w:rPr>
          <w:rFonts w:eastAsia="Times New Roman"/>
          <w:sz w:val="24"/>
          <w:szCs w:val="24"/>
        </w:rPr>
        <w:t xml:space="preserve"> </w:t>
      </w:r>
      <w:r>
        <w:rPr>
          <w:sz w:val="24"/>
          <w:szCs w:val="24"/>
        </w:rPr>
        <w:t>components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topically</w:t>
      </w:r>
      <w:r>
        <w:rPr>
          <w:rFonts w:eastAsia="Times New Roman"/>
          <w:sz w:val="24"/>
          <w:szCs w:val="24"/>
        </w:rPr>
        <w:t xml:space="preserve"> </w:t>
      </w:r>
      <w:r>
        <w:rPr>
          <w:sz w:val="24"/>
          <w:szCs w:val="24"/>
        </w:rPr>
        <w:t>subordinate</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each</w:t>
      </w:r>
      <w:r>
        <w:rPr>
          <w:rFonts w:eastAsia="Times New Roman"/>
          <w:sz w:val="24"/>
          <w:szCs w:val="24"/>
        </w:rPr>
        <w:t xml:space="preserve"> </w:t>
      </w:r>
      <w:r>
        <w:rPr>
          <w:sz w:val="24"/>
          <w:szCs w:val="24"/>
        </w:rPr>
        <w:t>other.</w:t>
      </w:r>
      <w:r>
        <w:rPr>
          <w:rFonts w:eastAsia="Times New Roman"/>
          <w:sz w:val="24"/>
          <w:szCs w:val="24"/>
        </w:rPr>
        <w:t xml:space="preserve"> </w:t>
      </w:r>
      <w:r>
        <w:rPr>
          <w:sz w:val="24"/>
          <w:szCs w:val="24"/>
        </w:rPr>
        <w:t>Examples</w:t>
      </w:r>
      <w:r>
        <w:rPr>
          <w:rFonts w:eastAsia="Times New Roman"/>
          <w:sz w:val="24"/>
          <w:szCs w:val="24"/>
        </w:rPr>
        <w:t xml:space="preserve"> </w:t>
      </w:r>
      <w:r>
        <w:rPr>
          <w:sz w:val="24"/>
          <w:szCs w:val="24"/>
        </w:rPr>
        <w:t>include</w:t>
      </w:r>
      <w:r>
        <w:rPr>
          <w:rFonts w:eastAsia="Times New Roman"/>
          <w:sz w:val="24"/>
          <w:szCs w:val="24"/>
        </w:rPr>
        <w:t xml:space="preserve"> </w:t>
      </w:r>
      <w:r>
        <w:rPr>
          <w:sz w:val="24"/>
          <w:szCs w:val="24"/>
        </w:rPr>
        <w:t>Acknowledgments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References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these,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correct</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is</w:t>
      </w:r>
      <w:r>
        <w:rPr>
          <w:rFonts w:eastAsia="Times New Roman"/>
          <w:sz w:val="24"/>
          <w:szCs w:val="24"/>
        </w:rPr>
        <w:t xml:space="preserve"> </w:t>
      </w:r>
      <w:r>
        <w:rPr>
          <w:rFonts w:eastAsia="Times New Roman"/>
          <w:i/>
          <w:iCs/>
          <w:sz w:val="24"/>
          <w:szCs w:val="24"/>
        </w:rPr>
        <w:t>“</w:t>
      </w:r>
      <w:r>
        <w:rPr>
          <w:i/>
          <w:iCs/>
          <w:sz w:val="24"/>
          <w:szCs w:val="24"/>
        </w:rPr>
        <w:t>Heading</w:t>
      </w:r>
      <w:r>
        <w:rPr>
          <w:rFonts w:eastAsia="Times New Roman"/>
          <w:i/>
          <w:iCs/>
          <w:sz w:val="24"/>
          <w:szCs w:val="24"/>
        </w:rPr>
        <w:t xml:space="preserve"> </w:t>
      </w:r>
      <w:r>
        <w:rPr>
          <w:i/>
          <w:iCs/>
          <w:sz w:val="24"/>
          <w:szCs w:val="24"/>
        </w:rPr>
        <w:t>5</w:t>
      </w:r>
      <w:r>
        <w:rPr>
          <w:rFonts w:eastAsia="Times New Roman"/>
          <w:i/>
          <w:iCs/>
          <w:sz w:val="24"/>
          <w:szCs w:val="24"/>
        </w:rPr>
        <w:t>”</w:t>
      </w:r>
      <w:r>
        <w:rPr>
          <w:sz w:val="24"/>
          <w:szCs w:val="24"/>
        </w:rPr>
        <w:t>.</w:t>
      </w:r>
      <w:r>
        <w:rPr>
          <w:rFonts w:eastAsia="Times New Roman"/>
          <w:sz w:val="24"/>
          <w:szCs w:val="24"/>
        </w:rPr>
        <w:t xml:space="preserve"> </w:t>
      </w:r>
      <w:r>
        <w:rPr>
          <w:sz w:val="24"/>
          <w:szCs w:val="24"/>
        </w:rPr>
        <w:t>Use</w:t>
      </w:r>
      <w:r>
        <w:rPr>
          <w:rFonts w:eastAsia="Times New Roman"/>
          <w:sz w:val="24"/>
          <w:szCs w:val="24"/>
        </w:rPr>
        <w:t xml:space="preserve"> </w:t>
      </w:r>
      <w:r>
        <w:rPr>
          <w:rFonts w:eastAsia="Times New Roman"/>
          <w:i/>
          <w:iCs/>
          <w:sz w:val="24"/>
          <w:szCs w:val="24"/>
        </w:rPr>
        <w:t>“</w:t>
      </w:r>
      <w:r>
        <w:rPr>
          <w:i/>
          <w:iCs/>
          <w:sz w:val="24"/>
          <w:szCs w:val="24"/>
        </w:rPr>
        <w:t>figure</w:t>
      </w:r>
      <w:r>
        <w:rPr>
          <w:rFonts w:eastAsia="Times New Roman"/>
          <w:i/>
          <w:iCs/>
          <w:sz w:val="24"/>
          <w:szCs w:val="24"/>
        </w:rPr>
        <w:t xml:space="preserve"> </w:t>
      </w:r>
      <w:r>
        <w:rPr>
          <w:i/>
          <w:iCs/>
          <w:sz w:val="24"/>
          <w:szCs w:val="24"/>
        </w:rPr>
        <w:t>caption</w:t>
      </w:r>
      <w:r>
        <w:rPr>
          <w:rFonts w:eastAsia="Times New Roman"/>
          <w:i/>
          <w:iCs/>
          <w:sz w:val="24"/>
          <w:szCs w:val="24"/>
        </w:rPr>
        <w:t>”</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Figure</w:t>
      </w:r>
      <w:r>
        <w:rPr>
          <w:rFonts w:eastAsia="Times New Roman"/>
          <w:sz w:val="24"/>
          <w:szCs w:val="24"/>
        </w:rPr>
        <w:t xml:space="preserve"> </w:t>
      </w:r>
      <w:r>
        <w:rPr>
          <w:sz w:val="24"/>
          <w:szCs w:val="24"/>
        </w:rPr>
        <w:t>captions,</w:t>
      </w:r>
      <w:r>
        <w:rPr>
          <w:rFonts w:eastAsia="Times New Roman"/>
          <w:sz w:val="24"/>
          <w:szCs w:val="24"/>
        </w:rPr>
        <w:t xml:space="preserve"> </w:t>
      </w:r>
      <w:r>
        <w:rPr>
          <w:sz w:val="24"/>
          <w:szCs w:val="24"/>
        </w:rPr>
        <w:t>and</w:t>
      </w:r>
      <w:r>
        <w:rPr>
          <w:rFonts w:eastAsia="Times New Roman"/>
          <w:i/>
          <w:iCs/>
          <w:sz w:val="24"/>
          <w:szCs w:val="24"/>
        </w:rPr>
        <w:t xml:space="preserve"> “</w:t>
      </w:r>
      <w:r>
        <w:rPr>
          <w:i/>
          <w:iCs/>
          <w:sz w:val="24"/>
          <w:szCs w:val="24"/>
        </w:rPr>
        <w:t>table</w:t>
      </w:r>
      <w:r>
        <w:rPr>
          <w:rFonts w:eastAsia="Times New Roman"/>
          <w:i/>
          <w:iCs/>
          <w:sz w:val="24"/>
          <w:szCs w:val="24"/>
        </w:rPr>
        <w:t xml:space="preserve"> </w:t>
      </w:r>
      <w:r>
        <w:rPr>
          <w:i/>
          <w:iCs/>
          <w:sz w:val="24"/>
          <w:szCs w:val="24"/>
        </w:rPr>
        <w:t>head</w:t>
      </w:r>
      <w:r>
        <w:rPr>
          <w:rFonts w:eastAsia="Times New Roman"/>
          <w:i/>
          <w:iCs/>
          <w:sz w:val="24"/>
          <w:szCs w:val="24"/>
        </w:rPr>
        <w:t>”</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table</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Run-in</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such</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Abstract</w:t>
      </w:r>
      <w:r>
        <w:rPr>
          <w:rFonts w:eastAsia="Times New Roman"/>
          <w:sz w:val="24"/>
          <w:szCs w:val="24"/>
        </w:rPr>
        <w:t>”</w:t>
      </w:r>
      <w:r>
        <w:rPr>
          <w:sz w:val="24"/>
          <w:szCs w:val="24"/>
        </w:rPr>
        <w:t>,</w:t>
      </w:r>
      <w:r>
        <w:rPr>
          <w:rFonts w:eastAsia="Times New Roman"/>
          <w:sz w:val="24"/>
          <w:szCs w:val="24"/>
        </w:rPr>
        <w:t xml:space="preserve"> </w:t>
      </w:r>
      <w:r>
        <w:rPr>
          <w:sz w:val="24"/>
          <w:szCs w:val="24"/>
        </w:rPr>
        <w:t>will</w:t>
      </w:r>
      <w:r>
        <w:rPr>
          <w:rFonts w:eastAsia="Times New Roman"/>
          <w:sz w:val="24"/>
          <w:szCs w:val="24"/>
        </w:rPr>
        <w:t xml:space="preserve"> </w:t>
      </w:r>
      <w:r>
        <w:rPr>
          <w:sz w:val="24"/>
          <w:szCs w:val="24"/>
        </w:rPr>
        <w:t>require</w:t>
      </w:r>
      <w:r>
        <w:rPr>
          <w:rFonts w:eastAsia="Times New Roman"/>
          <w:sz w:val="24"/>
          <w:szCs w:val="24"/>
        </w:rPr>
        <w:t xml:space="preserve"> </w:t>
      </w:r>
      <w:r>
        <w:rPr>
          <w:sz w:val="24"/>
          <w:szCs w:val="24"/>
        </w:rPr>
        <w:t>you</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apply</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case,</w:t>
      </w:r>
      <w:r>
        <w:rPr>
          <w:rFonts w:eastAsia="Times New Roman"/>
          <w:sz w:val="24"/>
          <w:szCs w:val="24"/>
        </w:rPr>
        <w:t xml:space="preserve"> </w:t>
      </w:r>
      <w:r>
        <w:rPr>
          <w:sz w:val="24"/>
          <w:szCs w:val="24"/>
        </w:rPr>
        <w:t>italic)</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addition</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style</w:t>
      </w:r>
      <w:r>
        <w:rPr>
          <w:rFonts w:eastAsia="Times New Roman"/>
          <w:sz w:val="24"/>
          <w:szCs w:val="24"/>
        </w:rPr>
        <w:t xml:space="preserve"> </w:t>
      </w:r>
      <w:r>
        <w:rPr>
          <w:sz w:val="24"/>
          <w:szCs w:val="24"/>
        </w:rPr>
        <w:t>provided</w:t>
      </w:r>
      <w:r>
        <w:rPr>
          <w:rFonts w:eastAsia="Times New Roman"/>
          <w:sz w:val="24"/>
          <w:szCs w:val="24"/>
        </w:rPr>
        <w:t xml:space="preserve"> </w:t>
      </w:r>
      <w:r>
        <w:rPr>
          <w:sz w:val="24"/>
          <w:szCs w:val="24"/>
        </w:rPr>
        <w:t>by</w:t>
      </w:r>
      <w:r>
        <w:rPr>
          <w:rFonts w:eastAsia="Times New Roman"/>
          <w:sz w:val="24"/>
          <w:szCs w:val="24"/>
        </w:rPr>
        <w:t xml:space="preserve"> </w:t>
      </w:r>
      <w:r>
        <w:rPr>
          <w:sz w:val="24"/>
          <w:szCs w:val="24"/>
        </w:rPr>
        <w:t>the</w:t>
      </w:r>
      <w:r>
        <w:rPr>
          <w:rFonts w:eastAsia="Times New Roman"/>
          <w:sz w:val="24"/>
          <w:szCs w:val="24"/>
        </w:rPr>
        <w:t xml:space="preserve"> </w:t>
      </w:r>
      <w:proofErr w:type="gramStart"/>
      <w:r>
        <w:rPr>
          <w:sz w:val="24"/>
          <w:szCs w:val="24"/>
        </w:rPr>
        <w:t>drop</w:t>
      </w:r>
      <w:r>
        <w:rPr>
          <w:rFonts w:eastAsia="Times New Roman"/>
          <w:sz w:val="24"/>
          <w:szCs w:val="24"/>
        </w:rPr>
        <w:t xml:space="preserve"> </w:t>
      </w:r>
      <w:r>
        <w:rPr>
          <w:sz w:val="24"/>
          <w:szCs w:val="24"/>
        </w:rPr>
        <w:t>down</w:t>
      </w:r>
      <w:proofErr w:type="gramEnd"/>
      <w:r>
        <w:rPr>
          <w:rFonts w:eastAsia="Times New Roman"/>
          <w:sz w:val="24"/>
          <w:szCs w:val="24"/>
        </w:rPr>
        <w:t xml:space="preserve"> </w:t>
      </w:r>
      <w:r>
        <w:rPr>
          <w:sz w:val="24"/>
          <w:szCs w:val="24"/>
        </w:rPr>
        <w:t>menu</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differentiate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head</w:t>
      </w:r>
      <w:r>
        <w:rPr>
          <w:rFonts w:eastAsia="Times New Roman"/>
          <w:sz w:val="24"/>
          <w:szCs w:val="24"/>
        </w:rPr>
        <w:t xml:space="preserve"> </w:t>
      </w:r>
      <w:r>
        <w:rPr>
          <w:sz w:val="24"/>
          <w:szCs w:val="24"/>
        </w:rPr>
        <w:t>from</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p>
    <w:p w14:paraId="74870B51" w14:textId="77777777" w:rsidR="00147ECE" w:rsidRDefault="00147ECE" w:rsidP="00147ECE">
      <w:pPr>
        <w:pStyle w:val="BodyText"/>
        <w:rPr>
          <w:sz w:val="24"/>
          <w:szCs w:val="24"/>
        </w:rPr>
      </w:pPr>
      <w:r>
        <w:rPr>
          <w:sz w:val="24"/>
          <w:szCs w:val="24"/>
        </w:rPr>
        <w:t>Text</w:t>
      </w:r>
      <w:r>
        <w:rPr>
          <w:rFonts w:eastAsia="Times New Roman"/>
          <w:sz w:val="24"/>
          <w:szCs w:val="24"/>
        </w:rPr>
        <w:t xml:space="preserve"> </w:t>
      </w:r>
      <w:r>
        <w:rPr>
          <w:sz w:val="24"/>
          <w:szCs w:val="24"/>
        </w:rPr>
        <w:t>heads</w:t>
      </w:r>
      <w:r>
        <w:rPr>
          <w:rFonts w:eastAsia="Times New Roman"/>
          <w:sz w:val="24"/>
          <w:szCs w:val="24"/>
        </w:rPr>
        <w:t xml:space="preserve"> </w:t>
      </w:r>
      <w:r>
        <w:rPr>
          <w:sz w:val="24"/>
          <w:szCs w:val="24"/>
        </w:rPr>
        <w:t>organize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topics</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relational,</w:t>
      </w:r>
      <w:r>
        <w:rPr>
          <w:rFonts w:eastAsia="Times New Roman"/>
          <w:sz w:val="24"/>
          <w:szCs w:val="24"/>
        </w:rPr>
        <w:t xml:space="preserve"> </w:t>
      </w:r>
      <w:r>
        <w:rPr>
          <w:sz w:val="24"/>
          <w:szCs w:val="24"/>
        </w:rPr>
        <w:t>hierarchical</w:t>
      </w:r>
      <w:r>
        <w:rPr>
          <w:rFonts w:eastAsia="Times New Roman"/>
          <w:sz w:val="24"/>
          <w:szCs w:val="24"/>
        </w:rPr>
        <w:t xml:space="preserve"> </w:t>
      </w:r>
      <w:r>
        <w:rPr>
          <w:sz w:val="24"/>
          <w:szCs w:val="24"/>
        </w:rPr>
        <w:t>basis.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example,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primary</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head</w:t>
      </w:r>
      <w:r>
        <w:rPr>
          <w:rFonts w:eastAsia="Times New Roman"/>
          <w:sz w:val="24"/>
          <w:szCs w:val="24"/>
        </w:rPr>
        <w:t xml:space="preserve"> </w:t>
      </w:r>
      <w:r>
        <w:rPr>
          <w:sz w:val="24"/>
          <w:szCs w:val="24"/>
        </w:rPr>
        <w:t>because</w:t>
      </w:r>
      <w:r>
        <w:rPr>
          <w:rFonts w:eastAsia="Times New Roman"/>
          <w:sz w:val="24"/>
          <w:szCs w:val="24"/>
        </w:rPr>
        <w:t xml:space="preserve"> </w:t>
      </w:r>
      <w:r>
        <w:rPr>
          <w:sz w:val="24"/>
          <w:szCs w:val="24"/>
        </w:rPr>
        <w:t>all</w:t>
      </w:r>
      <w:r>
        <w:rPr>
          <w:rFonts w:eastAsia="Times New Roman"/>
          <w:sz w:val="24"/>
          <w:szCs w:val="24"/>
        </w:rPr>
        <w:t xml:space="preserve"> </w:t>
      </w:r>
      <w:r>
        <w:rPr>
          <w:sz w:val="24"/>
          <w:szCs w:val="24"/>
        </w:rPr>
        <w:t>subsequent</w:t>
      </w:r>
      <w:r>
        <w:rPr>
          <w:rFonts w:eastAsia="Times New Roman"/>
          <w:sz w:val="24"/>
          <w:szCs w:val="24"/>
        </w:rPr>
        <w:t xml:space="preserve"> </w:t>
      </w:r>
      <w:r>
        <w:rPr>
          <w:sz w:val="24"/>
          <w:szCs w:val="24"/>
        </w:rPr>
        <w:t>material</w:t>
      </w:r>
      <w:r>
        <w:rPr>
          <w:rFonts w:eastAsia="Times New Roman"/>
          <w:sz w:val="24"/>
          <w:szCs w:val="24"/>
        </w:rPr>
        <w:t xml:space="preserve"> </w:t>
      </w:r>
      <w:r>
        <w:rPr>
          <w:sz w:val="24"/>
          <w:szCs w:val="24"/>
        </w:rPr>
        <w:t>relates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elaborates</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this</w:t>
      </w:r>
      <w:r>
        <w:rPr>
          <w:rFonts w:eastAsia="Times New Roman"/>
          <w:sz w:val="24"/>
          <w:szCs w:val="24"/>
        </w:rPr>
        <w:t xml:space="preserve"> </w:t>
      </w:r>
      <w:r>
        <w:rPr>
          <w:sz w:val="24"/>
          <w:szCs w:val="24"/>
        </w:rPr>
        <w:t>one</w:t>
      </w:r>
      <w:r>
        <w:rPr>
          <w:rFonts w:eastAsia="Times New Roman"/>
          <w:sz w:val="24"/>
          <w:szCs w:val="24"/>
        </w:rPr>
        <w:t xml:space="preserve"> </w:t>
      </w:r>
      <w:r>
        <w:rPr>
          <w:sz w:val="24"/>
          <w:szCs w:val="24"/>
        </w:rPr>
        <w:t>topic.</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there</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two</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more</w:t>
      </w:r>
      <w:r>
        <w:rPr>
          <w:rFonts w:eastAsia="Times New Roman"/>
          <w:sz w:val="24"/>
          <w:szCs w:val="24"/>
        </w:rPr>
        <w:t xml:space="preserve"> </w:t>
      </w:r>
      <w:r>
        <w:rPr>
          <w:sz w:val="24"/>
          <w:szCs w:val="24"/>
        </w:rPr>
        <w:t>sub-topics,</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next</w:t>
      </w:r>
      <w:r>
        <w:rPr>
          <w:rFonts w:eastAsia="Times New Roman"/>
          <w:sz w:val="24"/>
          <w:szCs w:val="24"/>
        </w:rPr>
        <w:t xml:space="preserve"> </w:t>
      </w:r>
      <w:r>
        <w:rPr>
          <w:sz w:val="24"/>
          <w:szCs w:val="24"/>
        </w:rPr>
        <w:t>level</w:t>
      </w:r>
      <w:r>
        <w:rPr>
          <w:rFonts w:eastAsia="Times New Roman"/>
          <w:sz w:val="24"/>
          <w:szCs w:val="24"/>
        </w:rPr>
        <w:t xml:space="preserve"> </w:t>
      </w:r>
      <w:r>
        <w:rPr>
          <w:sz w:val="24"/>
          <w:szCs w:val="24"/>
        </w:rPr>
        <w:t>head</w:t>
      </w:r>
      <w:r>
        <w:rPr>
          <w:rFonts w:eastAsia="Times New Roman"/>
          <w:sz w:val="24"/>
          <w:szCs w:val="24"/>
        </w:rPr>
        <w:t xml:space="preserve"> </w:t>
      </w:r>
      <w:r>
        <w:rPr>
          <w:sz w:val="24"/>
          <w:szCs w:val="24"/>
        </w:rPr>
        <w:t>(uppercase</w:t>
      </w:r>
      <w:r>
        <w:rPr>
          <w:rFonts w:eastAsia="Times New Roman"/>
          <w:sz w:val="24"/>
          <w:szCs w:val="24"/>
        </w:rPr>
        <w:t xml:space="preserve"> </w:t>
      </w:r>
      <w:r>
        <w:rPr>
          <w:sz w:val="24"/>
          <w:szCs w:val="24"/>
        </w:rPr>
        <w:t>Roman</w:t>
      </w:r>
      <w:r>
        <w:rPr>
          <w:rFonts w:eastAsia="Times New Roman"/>
          <w:sz w:val="24"/>
          <w:szCs w:val="24"/>
        </w:rPr>
        <w:t xml:space="preserve"> </w:t>
      </w:r>
      <w:r>
        <w:rPr>
          <w:sz w:val="24"/>
          <w:szCs w:val="24"/>
        </w:rPr>
        <w:t>numerals)</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used</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conversely,</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there</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least</w:t>
      </w:r>
      <w:r>
        <w:rPr>
          <w:rFonts w:eastAsia="Times New Roman"/>
          <w:sz w:val="24"/>
          <w:szCs w:val="24"/>
        </w:rPr>
        <w:t xml:space="preserve"> </w:t>
      </w:r>
      <w:r>
        <w:rPr>
          <w:sz w:val="24"/>
          <w:szCs w:val="24"/>
        </w:rPr>
        <w:t>two</w:t>
      </w:r>
      <w:r>
        <w:rPr>
          <w:rFonts w:eastAsia="Times New Roman"/>
          <w:sz w:val="24"/>
          <w:szCs w:val="24"/>
        </w:rPr>
        <w:t xml:space="preserve"> </w:t>
      </w:r>
      <w:r>
        <w:rPr>
          <w:sz w:val="24"/>
          <w:szCs w:val="24"/>
        </w:rPr>
        <w:t>sub-topics,</w:t>
      </w:r>
      <w:r>
        <w:rPr>
          <w:rFonts w:eastAsia="Times New Roman"/>
          <w:sz w:val="24"/>
          <w:szCs w:val="24"/>
        </w:rPr>
        <w:t xml:space="preserve"> </w:t>
      </w:r>
      <w:r>
        <w:rPr>
          <w:sz w:val="24"/>
          <w:szCs w:val="24"/>
        </w:rPr>
        <w:t>then</w:t>
      </w:r>
      <w:r>
        <w:rPr>
          <w:rFonts w:eastAsia="Times New Roman"/>
          <w:sz w:val="24"/>
          <w:szCs w:val="24"/>
        </w:rPr>
        <w:t xml:space="preserve"> </w:t>
      </w:r>
      <w:r>
        <w:rPr>
          <w:sz w:val="24"/>
          <w:szCs w:val="24"/>
        </w:rPr>
        <w:t>no</w:t>
      </w:r>
      <w:r>
        <w:rPr>
          <w:rFonts w:eastAsia="Times New Roman"/>
          <w:sz w:val="24"/>
          <w:szCs w:val="24"/>
        </w:rPr>
        <w:t xml:space="preserve"> </w:t>
      </w:r>
      <w:r>
        <w:rPr>
          <w:sz w:val="24"/>
          <w:szCs w:val="24"/>
        </w:rPr>
        <w:t>subheads</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introduced.</w:t>
      </w:r>
      <w:r>
        <w:rPr>
          <w:rFonts w:eastAsia="Times New Roman"/>
          <w:sz w:val="24"/>
          <w:szCs w:val="24"/>
        </w:rPr>
        <w:t xml:space="preserve"> </w:t>
      </w:r>
      <w:r>
        <w:rPr>
          <w:sz w:val="24"/>
          <w:szCs w:val="24"/>
        </w:rPr>
        <w:t>Styles</w:t>
      </w:r>
      <w:r>
        <w:rPr>
          <w:rFonts w:eastAsia="Times New Roman"/>
          <w:sz w:val="24"/>
          <w:szCs w:val="24"/>
        </w:rPr>
        <w:t xml:space="preserve"> </w:t>
      </w:r>
      <w:r>
        <w:rPr>
          <w:sz w:val="24"/>
          <w:szCs w:val="24"/>
        </w:rPr>
        <w:t>named</w:t>
      </w:r>
      <w:r>
        <w:rPr>
          <w:rFonts w:eastAsia="Times New Roman"/>
          <w:sz w:val="24"/>
          <w:szCs w:val="24"/>
        </w:rPr>
        <w:t xml:space="preserve"> </w:t>
      </w:r>
      <w:r>
        <w:rPr>
          <w:rFonts w:eastAsia="Times New Roman"/>
          <w:i/>
          <w:iCs/>
          <w:sz w:val="24"/>
          <w:szCs w:val="24"/>
        </w:rPr>
        <w:t>“</w:t>
      </w:r>
      <w:r>
        <w:rPr>
          <w:i/>
          <w:iCs/>
          <w:sz w:val="24"/>
          <w:szCs w:val="24"/>
        </w:rPr>
        <w:t>Heading</w:t>
      </w:r>
      <w:r>
        <w:rPr>
          <w:rFonts w:eastAsia="Times New Roman"/>
          <w:i/>
          <w:iCs/>
          <w:sz w:val="24"/>
          <w:szCs w:val="24"/>
        </w:rPr>
        <w:t xml:space="preserve"> </w:t>
      </w:r>
      <w:r>
        <w:rPr>
          <w:i/>
          <w:iCs/>
          <w:sz w:val="24"/>
          <w:szCs w:val="24"/>
        </w:rPr>
        <w:t>1</w:t>
      </w:r>
      <w:r>
        <w:rPr>
          <w:rFonts w:eastAsia="Times New Roman"/>
          <w:i/>
          <w:iCs/>
          <w:sz w:val="24"/>
          <w:szCs w:val="24"/>
        </w:rPr>
        <w:t>”</w:t>
      </w:r>
      <w:r>
        <w:rPr>
          <w:sz w:val="24"/>
          <w:szCs w:val="24"/>
        </w:rPr>
        <w:t>,</w:t>
      </w:r>
      <w:r>
        <w:rPr>
          <w:rFonts w:eastAsia="Times New Roman"/>
          <w:sz w:val="24"/>
          <w:szCs w:val="24"/>
        </w:rPr>
        <w:t xml:space="preserve"> “</w:t>
      </w:r>
      <w:r>
        <w:rPr>
          <w:i/>
          <w:iCs/>
          <w:sz w:val="24"/>
          <w:szCs w:val="24"/>
        </w:rPr>
        <w:t>Heading</w:t>
      </w:r>
      <w:r>
        <w:rPr>
          <w:rFonts w:eastAsia="Times New Roman"/>
          <w:i/>
          <w:iCs/>
          <w:sz w:val="24"/>
          <w:szCs w:val="24"/>
        </w:rPr>
        <w:t xml:space="preserve"> </w:t>
      </w:r>
      <w:r>
        <w:rPr>
          <w:i/>
          <w:iCs/>
          <w:sz w:val="24"/>
          <w:szCs w:val="24"/>
        </w:rPr>
        <w:t>2</w:t>
      </w:r>
      <w:r>
        <w:rPr>
          <w:rFonts w:eastAsia="Times New Roman"/>
          <w:i/>
          <w:iCs/>
          <w:sz w:val="24"/>
          <w:szCs w:val="24"/>
        </w:rPr>
        <w:t>”</w:t>
      </w:r>
      <w:r>
        <w:rPr>
          <w:sz w:val="24"/>
          <w:szCs w:val="24"/>
        </w:rPr>
        <w:t>,</w:t>
      </w:r>
      <w:r>
        <w:rPr>
          <w:rFonts w:eastAsia="Times New Roman"/>
          <w:i/>
          <w:iCs/>
          <w:sz w:val="24"/>
          <w:szCs w:val="24"/>
        </w:rPr>
        <w:t xml:space="preserve"> “</w:t>
      </w:r>
      <w:r>
        <w:rPr>
          <w:i/>
          <w:iCs/>
          <w:sz w:val="24"/>
          <w:szCs w:val="24"/>
        </w:rPr>
        <w:t>Heading</w:t>
      </w:r>
      <w:r>
        <w:rPr>
          <w:rFonts w:eastAsia="Times New Roman"/>
          <w:i/>
          <w:iCs/>
          <w:sz w:val="24"/>
          <w:szCs w:val="24"/>
        </w:rPr>
        <w:t xml:space="preserve"> </w:t>
      </w:r>
      <w:r>
        <w:rPr>
          <w:i/>
          <w:iCs/>
          <w:sz w:val="24"/>
          <w:szCs w:val="24"/>
        </w:rPr>
        <w:t>3</w:t>
      </w:r>
      <w:r>
        <w:rPr>
          <w:rFonts w:eastAsia="Times New Roman"/>
          <w:i/>
          <w:iCs/>
          <w:sz w:val="24"/>
          <w:szCs w:val="24"/>
        </w:rPr>
        <w:t>”</w:t>
      </w:r>
      <w:r>
        <w:rPr>
          <w:sz w:val="24"/>
          <w:szCs w:val="24"/>
        </w:rPr>
        <w:t>,</w:t>
      </w:r>
      <w:r>
        <w:rPr>
          <w:rFonts w:eastAsia="Times New Roman"/>
          <w:sz w:val="24"/>
          <w:szCs w:val="24"/>
        </w:rPr>
        <w:t xml:space="preserve"> </w:t>
      </w:r>
      <w:r>
        <w:rPr>
          <w:sz w:val="24"/>
          <w:szCs w:val="24"/>
        </w:rPr>
        <w:t>and</w:t>
      </w:r>
      <w:r>
        <w:rPr>
          <w:rFonts w:eastAsia="Times New Roman"/>
          <w:sz w:val="24"/>
          <w:szCs w:val="24"/>
        </w:rPr>
        <w:t xml:space="preserve"> </w:t>
      </w:r>
      <w:r>
        <w:rPr>
          <w:rFonts w:eastAsia="Times New Roman"/>
          <w:i/>
          <w:iCs/>
          <w:sz w:val="24"/>
          <w:szCs w:val="24"/>
        </w:rPr>
        <w:t>“</w:t>
      </w:r>
      <w:r>
        <w:rPr>
          <w:i/>
          <w:iCs/>
          <w:sz w:val="24"/>
          <w:szCs w:val="24"/>
        </w:rPr>
        <w:t>Heading</w:t>
      </w:r>
      <w:r>
        <w:rPr>
          <w:rFonts w:eastAsia="Times New Roman"/>
          <w:i/>
          <w:iCs/>
          <w:sz w:val="24"/>
          <w:szCs w:val="24"/>
        </w:rPr>
        <w:t xml:space="preserve"> </w:t>
      </w:r>
      <w:r>
        <w:rPr>
          <w:i/>
          <w:iCs/>
          <w:sz w:val="24"/>
          <w:szCs w:val="24"/>
        </w:rPr>
        <w:t>4</w:t>
      </w:r>
      <w:r>
        <w:rPr>
          <w:rFonts w:eastAsia="Times New Roman"/>
          <w:i/>
          <w:iCs/>
          <w:sz w:val="24"/>
          <w:szCs w:val="24"/>
        </w:rPr>
        <w:t>”</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prescribed.</w:t>
      </w:r>
    </w:p>
    <w:p w14:paraId="7BCA1E34" w14:textId="77777777" w:rsidR="00040F5B" w:rsidRDefault="00040F5B" w:rsidP="00040F5B">
      <w:pPr>
        <w:pStyle w:val="BodyText"/>
        <w:rPr>
          <w:sz w:val="24"/>
          <w:szCs w:val="24"/>
        </w:rPr>
      </w:pPr>
      <w:r>
        <w:rPr>
          <w:sz w:val="24"/>
          <w:szCs w:val="24"/>
        </w:rPr>
        <w:t>List</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number</w:t>
      </w:r>
      <w:r>
        <w:rPr>
          <w:rFonts w:eastAsia="Times New Roman"/>
          <w:sz w:val="24"/>
          <w:szCs w:val="24"/>
        </w:rPr>
        <w:t xml:space="preserve"> </w:t>
      </w:r>
      <w:r>
        <w:rPr>
          <w:sz w:val="24"/>
          <w:szCs w:val="24"/>
        </w:rPr>
        <w:t>all</w:t>
      </w:r>
      <w:r>
        <w:rPr>
          <w:rFonts w:eastAsia="Times New Roman"/>
          <w:sz w:val="24"/>
          <w:szCs w:val="24"/>
        </w:rPr>
        <w:t xml:space="preserve"> </w:t>
      </w:r>
      <w:r>
        <w:rPr>
          <w:sz w:val="24"/>
          <w:szCs w:val="24"/>
        </w:rPr>
        <w:t>bibliographical</w:t>
      </w:r>
      <w:r>
        <w:rPr>
          <w:rFonts w:eastAsia="Times New Roman"/>
          <w:sz w:val="24"/>
          <w:szCs w:val="24"/>
        </w:rPr>
        <w:t xml:space="preserve"> </w:t>
      </w:r>
      <w:r>
        <w:rPr>
          <w:sz w:val="24"/>
          <w:szCs w:val="24"/>
        </w:rPr>
        <w:t>references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10-point</w:t>
      </w:r>
      <w:r>
        <w:rPr>
          <w:rFonts w:eastAsia="Times New Roman"/>
          <w:sz w:val="24"/>
          <w:szCs w:val="24"/>
        </w:rPr>
        <w:t xml:space="preserve"> </w:t>
      </w:r>
      <w:r>
        <w:rPr>
          <w:sz w:val="24"/>
          <w:szCs w:val="24"/>
        </w:rPr>
        <w:t>Times,</w:t>
      </w:r>
      <w:r>
        <w:rPr>
          <w:rFonts w:eastAsia="Times New Roman"/>
          <w:sz w:val="24"/>
          <w:szCs w:val="24"/>
        </w:rPr>
        <w:t xml:space="preserve"> </w:t>
      </w:r>
      <w:r>
        <w:rPr>
          <w:sz w:val="24"/>
          <w:szCs w:val="24"/>
        </w:rPr>
        <w:t>single-spaced,</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end</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referenced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enclose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citation</w:t>
      </w:r>
      <w:r>
        <w:rPr>
          <w:rFonts w:eastAsia="Times New Roman"/>
          <w:sz w:val="24"/>
          <w:szCs w:val="24"/>
        </w:rPr>
        <w:t xml:space="preserve"> </w:t>
      </w:r>
      <w:r>
        <w:rPr>
          <w:sz w:val="24"/>
          <w:szCs w:val="24"/>
        </w:rPr>
        <w:t>number</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square</w:t>
      </w:r>
      <w:r>
        <w:rPr>
          <w:rFonts w:eastAsia="Times New Roman"/>
          <w:sz w:val="24"/>
          <w:szCs w:val="24"/>
        </w:rPr>
        <w:t xml:space="preserve"> </w:t>
      </w:r>
      <w:r>
        <w:rPr>
          <w:sz w:val="24"/>
          <w:szCs w:val="24"/>
        </w:rPr>
        <w:t>brackets,</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example:</w:t>
      </w:r>
      <w:r>
        <w:rPr>
          <w:rFonts w:eastAsia="Times New Roman"/>
          <w:sz w:val="24"/>
          <w:szCs w:val="24"/>
        </w:rPr>
        <w:t xml:space="preserve"> </w:t>
      </w:r>
      <w:r>
        <w:rPr>
          <w:sz w:val="24"/>
          <w:szCs w:val="24"/>
        </w:rPr>
        <w:t>[1].</w:t>
      </w:r>
      <w:r>
        <w:rPr>
          <w:rFonts w:eastAsia="Times New Roman"/>
          <w:sz w:val="24"/>
          <w:szCs w:val="24"/>
        </w:rPr>
        <w:t xml:space="preserve"> </w:t>
      </w:r>
      <w:r>
        <w:rPr>
          <w:sz w:val="24"/>
          <w:szCs w:val="24"/>
        </w:rPr>
        <w:t>Where</w:t>
      </w:r>
      <w:r>
        <w:rPr>
          <w:rFonts w:eastAsia="Times New Roman"/>
          <w:sz w:val="24"/>
          <w:szCs w:val="24"/>
        </w:rPr>
        <w:t xml:space="preserve"> </w:t>
      </w:r>
      <w:r>
        <w:rPr>
          <w:sz w:val="24"/>
          <w:szCs w:val="24"/>
        </w:rPr>
        <w:t>appropriate,</w:t>
      </w:r>
      <w:r>
        <w:rPr>
          <w:rFonts w:eastAsia="Times New Roman"/>
          <w:sz w:val="24"/>
          <w:szCs w:val="24"/>
        </w:rPr>
        <w:t xml:space="preserve"> </w:t>
      </w:r>
      <w:r>
        <w:rPr>
          <w:sz w:val="24"/>
          <w:szCs w:val="24"/>
        </w:rPr>
        <w:t>include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name(s)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editors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referenced</w:t>
      </w:r>
      <w:r>
        <w:rPr>
          <w:rFonts w:eastAsia="Times New Roman"/>
          <w:sz w:val="24"/>
          <w:szCs w:val="24"/>
        </w:rPr>
        <w:t xml:space="preserve"> </w:t>
      </w:r>
      <w:r>
        <w:rPr>
          <w:sz w:val="24"/>
          <w:szCs w:val="24"/>
        </w:rPr>
        <w:t>books.</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template</w:t>
      </w:r>
      <w:r>
        <w:rPr>
          <w:rFonts w:eastAsia="Times New Roman"/>
          <w:sz w:val="24"/>
          <w:szCs w:val="24"/>
        </w:rPr>
        <w:t xml:space="preserve"> </w:t>
      </w:r>
      <w:r>
        <w:rPr>
          <w:sz w:val="24"/>
          <w:szCs w:val="24"/>
        </w:rPr>
        <w:t>will</w:t>
      </w:r>
      <w:r>
        <w:rPr>
          <w:rFonts w:eastAsia="Times New Roman"/>
          <w:sz w:val="24"/>
          <w:szCs w:val="24"/>
        </w:rPr>
        <w:t xml:space="preserve"> </w:t>
      </w:r>
      <w:r>
        <w:rPr>
          <w:sz w:val="24"/>
          <w:szCs w:val="24"/>
        </w:rPr>
        <w:t>number</w:t>
      </w:r>
      <w:r>
        <w:rPr>
          <w:rFonts w:eastAsia="Times New Roman"/>
          <w:sz w:val="24"/>
          <w:szCs w:val="24"/>
        </w:rPr>
        <w:t xml:space="preserve"> </w:t>
      </w:r>
      <w:r>
        <w:rPr>
          <w:sz w:val="24"/>
          <w:szCs w:val="24"/>
        </w:rPr>
        <w:t>citations</w:t>
      </w:r>
      <w:r>
        <w:rPr>
          <w:rFonts w:eastAsia="Times New Roman"/>
          <w:sz w:val="24"/>
          <w:szCs w:val="24"/>
        </w:rPr>
        <w:t xml:space="preserve"> </w:t>
      </w:r>
      <w:r>
        <w:rPr>
          <w:sz w:val="24"/>
          <w:szCs w:val="24"/>
        </w:rPr>
        <w:t>consecutively</w:t>
      </w:r>
      <w:r>
        <w:rPr>
          <w:rFonts w:eastAsia="Times New Roman"/>
          <w:sz w:val="24"/>
          <w:szCs w:val="24"/>
        </w:rPr>
        <w:t xml:space="preserve"> </w:t>
      </w:r>
      <w:r>
        <w:rPr>
          <w:sz w:val="24"/>
          <w:szCs w:val="24"/>
        </w:rPr>
        <w:t>within</w:t>
      </w:r>
      <w:r>
        <w:rPr>
          <w:rFonts w:eastAsia="Times New Roman"/>
          <w:sz w:val="24"/>
          <w:szCs w:val="24"/>
        </w:rPr>
        <w:t xml:space="preserve"> </w:t>
      </w:r>
      <w:r>
        <w:rPr>
          <w:sz w:val="24"/>
          <w:szCs w:val="24"/>
        </w:rPr>
        <w:t>brackets</w:t>
      </w:r>
      <w:r>
        <w:rPr>
          <w:rFonts w:eastAsia="Times New Roman"/>
          <w:sz w:val="24"/>
          <w:szCs w:val="24"/>
        </w:rPr>
        <w:t xml:space="preserve"> </w:t>
      </w:r>
      <w:r>
        <w:rPr>
          <w:sz w:val="24"/>
          <w:szCs w:val="24"/>
        </w:rPr>
        <w:t>[1].</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sentence</w:t>
      </w:r>
      <w:r>
        <w:rPr>
          <w:rFonts w:eastAsia="Times New Roman"/>
          <w:sz w:val="24"/>
          <w:szCs w:val="24"/>
        </w:rPr>
        <w:t xml:space="preserve"> </w:t>
      </w:r>
      <w:r>
        <w:rPr>
          <w:sz w:val="24"/>
          <w:szCs w:val="24"/>
        </w:rPr>
        <w:t>punctuation</w:t>
      </w:r>
      <w:r>
        <w:rPr>
          <w:rFonts w:eastAsia="Times New Roman"/>
          <w:sz w:val="24"/>
          <w:szCs w:val="24"/>
        </w:rPr>
        <w:t xml:space="preserve"> </w:t>
      </w:r>
      <w:r>
        <w:rPr>
          <w:sz w:val="24"/>
          <w:szCs w:val="24"/>
        </w:rPr>
        <w:t>follows</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bracket</w:t>
      </w:r>
      <w:r>
        <w:rPr>
          <w:rFonts w:eastAsia="Times New Roman"/>
          <w:sz w:val="24"/>
          <w:szCs w:val="24"/>
        </w:rPr>
        <w:t xml:space="preserve"> </w:t>
      </w:r>
      <w:r>
        <w:rPr>
          <w:sz w:val="24"/>
          <w:szCs w:val="24"/>
        </w:rPr>
        <w:t>[2].</w:t>
      </w:r>
      <w:r>
        <w:rPr>
          <w:rFonts w:eastAsia="Times New Roman"/>
          <w:sz w:val="24"/>
          <w:szCs w:val="24"/>
        </w:rPr>
        <w:t xml:space="preserve"> </w:t>
      </w:r>
      <w:r>
        <w:rPr>
          <w:sz w:val="24"/>
          <w:szCs w:val="24"/>
        </w:rPr>
        <w:t>Refer</w:t>
      </w:r>
      <w:r>
        <w:rPr>
          <w:rFonts w:eastAsia="Times New Roman"/>
          <w:sz w:val="24"/>
          <w:szCs w:val="24"/>
        </w:rPr>
        <w:t xml:space="preserve"> </w:t>
      </w:r>
      <w:r>
        <w:rPr>
          <w:sz w:val="24"/>
          <w:szCs w:val="24"/>
        </w:rPr>
        <w:t>simply</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reference</w:t>
      </w:r>
      <w:r>
        <w:rPr>
          <w:rFonts w:eastAsia="Times New Roman"/>
          <w:sz w:val="24"/>
          <w:szCs w:val="24"/>
        </w:rPr>
        <w:t xml:space="preserve"> </w:t>
      </w:r>
      <w:r>
        <w:rPr>
          <w:sz w:val="24"/>
          <w:szCs w:val="24"/>
        </w:rPr>
        <w:t>number,</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[3]</w:t>
      </w:r>
      <w:r>
        <w:rPr>
          <w:rFonts w:eastAsia="Times New Roman"/>
          <w:sz w:val="24"/>
          <w:szCs w:val="24"/>
        </w:rPr>
        <w:t>”—</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Ref.</w:t>
      </w:r>
      <w:r>
        <w:rPr>
          <w:rFonts w:eastAsia="Times New Roman"/>
          <w:sz w:val="24"/>
          <w:szCs w:val="24"/>
        </w:rPr>
        <w:t xml:space="preserve"> </w:t>
      </w:r>
      <w:r>
        <w:rPr>
          <w:sz w:val="24"/>
          <w:szCs w:val="24"/>
        </w:rPr>
        <w:t>[3]</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reference</w:t>
      </w:r>
      <w:r>
        <w:rPr>
          <w:rFonts w:eastAsia="Times New Roman"/>
          <w:sz w:val="24"/>
          <w:szCs w:val="24"/>
        </w:rPr>
        <w:t xml:space="preserve"> </w:t>
      </w:r>
      <w:r>
        <w:rPr>
          <w:sz w:val="24"/>
          <w:szCs w:val="24"/>
        </w:rPr>
        <w:t>[3]</w:t>
      </w:r>
      <w:r>
        <w:rPr>
          <w:rFonts w:eastAsia="Times New Roman"/>
          <w:sz w:val="24"/>
          <w:szCs w:val="24"/>
        </w:rPr>
        <w:t>”. Do not use reference citations as nouns of a sentence (e.g., not: “as the writer explains in [1]”).</w:t>
      </w:r>
    </w:p>
    <w:p w14:paraId="13F5B3CB" w14:textId="77777777" w:rsidR="00040F5B" w:rsidRDefault="00040F5B" w:rsidP="00040F5B">
      <w:pPr>
        <w:pStyle w:val="BodyText"/>
        <w:rPr>
          <w:sz w:val="24"/>
          <w:szCs w:val="24"/>
        </w:rPr>
      </w:pPr>
      <w:r>
        <w:rPr>
          <w:sz w:val="24"/>
          <w:szCs w:val="24"/>
        </w:rPr>
        <w:t>Unless</w:t>
      </w:r>
      <w:r>
        <w:rPr>
          <w:rFonts w:eastAsia="Times New Roman"/>
          <w:sz w:val="24"/>
          <w:szCs w:val="24"/>
        </w:rPr>
        <w:t xml:space="preserve"> </w:t>
      </w:r>
      <w:r>
        <w:rPr>
          <w:sz w:val="24"/>
          <w:szCs w:val="24"/>
        </w:rPr>
        <w:t>there</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six</w:t>
      </w:r>
      <w:r>
        <w:rPr>
          <w:rFonts w:eastAsia="Times New Roman"/>
          <w:sz w:val="24"/>
          <w:szCs w:val="24"/>
        </w:rPr>
        <w:t xml:space="preserve"> </w:t>
      </w:r>
      <w:r>
        <w:rPr>
          <w:sz w:val="24"/>
          <w:szCs w:val="24"/>
        </w:rPr>
        <w:t>authors</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more</w:t>
      </w:r>
      <w:r>
        <w:rPr>
          <w:rFonts w:eastAsia="Times New Roman"/>
          <w:sz w:val="24"/>
          <w:szCs w:val="24"/>
        </w:rPr>
        <w:t xml:space="preserve"> </w:t>
      </w:r>
      <w:r>
        <w:rPr>
          <w:sz w:val="24"/>
          <w:szCs w:val="24"/>
        </w:rPr>
        <w:t>give</w:t>
      </w:r>
      <w:r>
        <w:rPr>
          <w:rFonts w:eastAsia="Times New Roman"/>
          <w:sz w:val="24"/>
          <w:szCs w:val="24"/>
        </w:rPr>
        <w:t xml:space="preserve"> </w:t>
      </w:r>
      <w:r>
        <w:rPr>
          <w:sz w:val="24"/>
          <w:szCs w:val="24"/>
        </w:rPr>
        <w:t>all</w:t>
      </w:r>
      <w:r>
        <w:rPr>
          <w:rFonts w:eastAsia="Times New Roman"/>
          <w:sz w:val="24"/>
          <w:szCs w:val="24"/>
        </w:rPr>
        <w:t xml:space="preserve"> </w:t>
      </w:r>
      <w:r>
        <w:rPr>
          <w:sz w:val="24"/>
          <w:szCs w:val="24"/>
        </w:rPr>
        <w:t>authors</w:t>
      </w:r>
      <w:r>
        <w:rPr>
          <w:rFonts w:eastAsia="Times New Roman"/>
          <w:sz w:val="24"/>
          <w:szCs w:val="24"/>
        </w:rPr>
        <w:t xml:space="preserve">’ </w:t>
      </w:r>
      <w:r>
        <w:rPr>
          <w:sz w:val="24"/>
          <w:szCs w:val="24"/>
        </w:rPr>
        <w:t>names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et</w:t>
      </w:r>
      <w:r>
        <w:rPr>
          <w:rFonts w:eastAsia="Times New Roman"/>
          <w:sz w:val="24"/>
          <w:szCs w:val="24"/>
        </w:rPr>
        <w:t xml:space="preserve"> </w:t>
      </w:r>
      <w:r>
        <w:rPr>
          <w:sz w:val="24"/>
          <w:szCs w:val="24"/>
        </w:rPr>
        <w:t>al.</w:t>
      </w:r>
      <w:r>
        <w:rPr>
          <w:rFonts w:eastAsia="Times New Roman"/>
          <w:sz w:val="24"/>
          <w:szCs w:val="24"/>
        </w:rPr>
        <w:t>”</w:t>
      </w:r>
      <w:r>
        <w:rPr>
          <w:sz w:val="24"/>
          <w:szCs w:val="24"/>
        </w:rPr>
        <w:t>.</w:t>
      </w:r>
      <w:r>
        <w:rPr>
          <w:rFonts w:eastAsia="Times New Roman"/>
          <w:sz w:val="24"/>
          <w:szCs w:val="24"/>
        </w:rPr>
        <w:t xml:space="preserve"> </w:t>
      </w:r>
      <w:r>
        <w:rPr>
          <w:sz w:val="24"/>
          <w:szCs w:val="24"/>
        </w:rPr>
        <w:t>Papers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published,</w:t>
      </w:r>
      <w:r>
        <w:rPr>
          <w:rFonts w:eastAsia="Times New Roman"/>
          <w:sz w:val="24"/>
          <w:szCs w:val="24"/>
        </w:rPr>
        <w:t xml:space="preserve"> </w:t>
      </w:r>
      <w:r>
        <w:rPr>
          <w:sz w:val="24"/>
          <w:szCs w:val="24"/>
        </w:rPr>
        <w:t>even</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submitted</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publication,</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cited</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unpublished</w:t>
      </w:r>
      <w:r>
        <w:rPr>
          <w:rFonts w:eastAsia="Times New Roman"/>
          <w:sz w:val="24"/>
          <w:szCs w:val="24"/>
        </w:rPr>
        <w:t xml:space="preserve">” </w:t>
      </w:r>
      <w:r>
        <w:rPr>
          <w:sz w:val="24"/>
          <w:szCs w:val="24"/>
        </w:rPr>
        <w:t>[4].</w:t>
      </w:r>
      <w:r>
        <w:rPr>
          <w:rFonts w:eastAsia="Times New Roman"/>
          <w:sz w:val="24"/>
          <w:szCs w:val="24"/>
        </w:rPr>
        <w:t xml:space="preserve"> </w:t>
      </w:r>
      <w:r>
        <w:rPr>
          <w:sz w:val="24"/>
          <w:szCs w:val="24"/>
        </w:rPr>
        <w:t>Papers</w:t>
      </w:r>
      <w:r>
        <w:rPr>
          <w:rFonts w:eastAsia="Times New Roman"/>
          <w:sz w:val="24"/>
          <w:szCs w:val="24"/>
        </w:rPr>
        <w:t xml:space="preserve"> </w:t>
      </w:r>
      <w:r>
        <w:rPr>
          <w:sz w:val="24"/>
          <w:szCs w:val="24"/>
        </w:rPr>
        <w:t>that</w:t>
      </w:r>
      <w:r>
        <w:rPr>
          <w:rFonts w:eastAsia="Times New Roman"/>
          <w:sz w:val="24"/>
          <w:szCs w:val="24"/>
        </w:rPr>
        <w:t xml:space="preserve"> </w:t>
      </w:r>
      <w:r>
        <w:rPr>
          <w:sz w:val="24"/>
          <w:szCs w:val="24"/>
        </w:rPr>
        <w:t>have</w:t>
      </w:r>
      <w:r>
        <w:rPr>
          <w:rFonts w:eastAsia="Times New Roman"/>
          <w:sz w:val="24"/>
          <w:szCs w:val="24"/>
        </w:rPr>
        <w:t xml:space="preserve"> </w:t>
      </w:r>
      <w:r>
        <w:rPr>
          <w:sz w:val="24"/>
          <w:szCs w:val="24"/>
        </w:rPr>
        <w:t>been</w:t>
      </w:r>
      <w:r>
        <w:rPr>
          <w:rFonts w:eastAsia="Times New Roman"/>
          <w:sz w:val="24"/>
          <w:szCs w:val="24"/>
        </w:rPr>
        <w:t xml:space="preserve"> </w:t>
      </w:r>
      <w:r>
        <w:rPr>
          <w:sz w:val="24"/>
          <w:szCs w:val="24"/>
        </w:rPr>
        <w:t>accepted</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publication</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cited</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press</w:t>
      </w:r>
      <w:r>
        <w:rPr>
          <w:rFonts w:eastAsia="Times New Roman"/>
          <w:sz w:val="24"/>
          <w:szCs w:val="24"/>
        </w:rPr>
        <w:t xml:space="preserve">” </w:t>
      </w:r>
      <w:r>
        <w:rPr>
          <w:sz w:val="24"/>
          <w:szCs w:val="24"/>
        </w:rPr>
        <w:t>[5].</w:t>
      </w:r>
      <w:r>
        <w:rPr>
          <w:rFonts w:eastAsia="Times New Roman"/>
          <w:sz w:val="24"/>
          <w:szCs w:val="24"/>
        </w:rPr>
        <w:t xml:space="preserve"> </w:t>
      </w:r>
      <w:r>
        <w:rPr>
          <w:sz w:val="24"/>
          <w:szCs w:val="24"/>
        </w:rPr>
        <w:t>Capitalize</w:t>
      </w:r>
      <w:r>
        <w:rPr>
          <w:rFonts w:eastAsia="Times New Roman"/>
          <w:sz w:val="24"/>
          <w:szCs w:val="24"/>
        </w:rPr>
        <w:t xml:space="preserve"> </w:t>
      </w:r>
      <w:r>
        <w:rPr>
          <w:sz w:val="24"/>
          <w:szCs w:val="24"/>
        </w:rPr>
        <w:t>only</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except</w:t>
      </w:r>
      <w:r>
        <w:rPr>
          <w:rFonts w:eastAsia="Times New Roman"/>
          <w:sz w:val="24"/>
          <w:szCs w:val="24"/>
        </w:rPr>
        <w:t xml:space="preserve"> </w:t>
      </w:r>
      <w:r>
        <w:rPr>
          <w:sz w:val="24"/>
          <w:szCs w:val="24"/>
        </w:rPr>
        <w:t>for</w:t>
      </w:r>
      <w:r>
        <w:rPr>
          <w:rFonts w:eastAsia="Times New Roman"/>
          <w:sz w:val="24"/>
          <w:szCs w:val="24"/>
        </w:rPr>
        <w:t xml:space="preserve"> </w:t>
      </w:r>
      <w:r>
        <w:rPr>
          <w:sz w:val="24"/>
          <w:szCs w:val="24"/>
        </w:rPr>
        <w:t>proper</w:t>
      </w:r>
      <w:r>
        <w:rPr>
          <w:rFonts w:eastAsia="Times New Roman"/>
          <w:sz w:val="24"/>
          <w:szCs w:val="24"/>
        </w:rPr>
        <w:t xml:space="preserve"> </w:t>
      </w:r>
      <w:r>
        <w:rPr>
          <w:sz w:val="24"/>
          <w:szCs w:val="24"/>
        </w:rPr>
        <w:t>nouns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element</w:t>
      </w:r>
      <w:r>
        <w:rPr>
          <w:rFonts w:eastAsia="Times New Roman"/>
          <w:sz w:val="24"/>
          <w:szCs w:val="24"/>
        </w:rPr>
        <w:t xml:space="preserve"> </w:t>
      </w:r>
      <w:r>
        <w:rPr>
          <w:sz w:val="24"/>
          <w:szCs w:val="24"/>
        </w:rPr>
        <w:t>symbols.</w:t>
      </w:r>
    </w:p>
    <w:p w14:paraId="53FF32CF" w14:textId="77777777" w:rsidR="00040F5B" w:rsidRDefault="00040F5B" w:rsidP="00040F5B">
      <w:pPr>
        <w:pStyle w:val="BodyText"/>
        <w:rPr>
          <w:sz w:val="24"/>
          <w:szCs w:val="24"/>
        </w:rPr>
      </w:pPr>
      <w:r>
        <w:rPr>
          <w:sz w:val="24"/>
          <w:szCs w:val="24"/>
        </w:rPr>
        <w:t>For</w:t>
      </w:r>
      <w:r>
        <w:rPr>
          <w:rFonts w:eastAsia="Times New Roman"/>
          <w:sz w:val="24"/>
          <w:szCs w:val="24"/>
        </w:rPr>
        <w:t xml:space="preserve"> </w:t>
      </w:r>
      <w:r>
        <w:rPr>
          <w:sz w:val="24"/>
          <w:szCs w:val="24"/>
        </w:rPr>
        <w:t>papers</w:t>
      </w:r>
      <w:r>
        <w:rPr>
          <w:rFonts w:eastAsia="Times New Roman"/>
          <w:sz w:val="24"/>
          <w:szCs w:val="24"/>
        </w:rPr>
        <w:t xml:space="preserve"> </w:t>
      </w:r>
      <w:r>
        <w:rPr>
          <w:sz w:val="24"/>
          <w:szCs w:val="24"/>
        </w:rPr>
        <w:t>published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translation</w:t>
      </w:r>
      <w:r>
        <w:rPr>
          <w:rFonts w:eastAsia="Times New Roman"/>
          <w:sz w:val="24"/>
          <w:szCs w:val="24"/>
        </w:rPr>
        <w:t xml:space="preserve"> </w:t>
      </w:r>
      <w:r>
        <w:rPr>
          <w:sz w:val="24"/>
          <w:szCs w:val="24"/>
        </w:rPr>
        <w:t>journals,</w:t>
      </w:r>
      <w:r>
        <w:rPr>
          <w:rFonts w:eastAsia="Times New Roman"/>
          <w:sz w:val="24"/>
          <w:szCs w:val="24"/>
        </w:rPr>
        <w:t xml:space="preserve"> </w:t>
      </w:r>
      <w:r>
        <w:rPr>
          <w:sz w:val="24"/>
          <w:szCs w:val="24"/>
        </w:rPr>
        <w:t>please</w:t>
      </w:r>
      <w:r>
        <w:rPr>
          <w:rFonts w:eastAsia="Times New Roman"/>
          <w:sz w:val="24"/>
          <w:szCs w:val="24"/>
        </w:rPr>
        <w:t xml:space="preserve"> </w:t>
      </w:r>
      <w:r>
        <w:rPr>
          <w:sz w:val="24"/>
          <w:szCs w:val="24"/>
        </w:rPr>
        <w:t>give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English</w:t>
      </w:r>
      <w:r>
        <w:rPr>
          <w:rFonts w:eastAsia="Times New Roman"/>
          <w:sz w:val="24"/>
          <w:szCs w:val="24"/>
        </w:rPr>
        <w:t xml:space="preserve"> </w:t>
      </w:r>
      <w:r>
        <w:rPr>
          <w:sz w:val="24"/>
          <w:szCs w:val="24"/>
        </w:rPr>
        <w:t>citation</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followed</w:t>
      </w:r>
      <w:r>
        <w:rPr>
          <w:rFonts w:eastAsia="Times New Roman"/>
          <w:sz w:val="24"/>
          <w:szCs w:val="24"/>
        </w:rPr>
        <w:t xml:space="preserve"> </w:t>
      </w:r>
      <w:r>
        <w:rPr>
          <w:sz w:val="24"/>
          <w:szCs w:val="24"/>
        </w:rPr>
        <w:t>by</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original</w:t>
      </w:r>
      <w:r>
        <w:rPr>
          <w:rFonts w:eastAsia="Times New Roman"/>
          <w:sz w:val="24"/>
          <w:szCs w:val="24"/>
        </w:rPr>
        <w:t xml:space="preserve"> </w:t>
      </w:r>
      <w:r>
        <w:rPr>
          <w:sz w:val="24"/>
          <w:szCs w:val="24"/>
        </w:rPr>
        <w:t>foreign-language</w:t>
      </w:r>
      <w:r>
        <w:rPr>
          <w:rFonts w:eastAsia="Times New Roman"/>
          <w:sz w:val="24"/>
          <w:szCs w:val="24"/>
        </w:rPr>
        <w:t xml:space="preserve"> </w:t>
      </w:r>
      <w:r>
        <w:rPr>
          <w:sz w:val="24"/>
          <w:szCs w:val="24"/>
        </w:rPr>
        <w:t>citation</w:t>
      </w:r>
      <w:r>
        <w:rPr>
          <w:rFonts w:eastAsia="Times New Roman"/>
          <w:sz w:val="24"/>
          <w:szCs w:val="24"/>
        </w:rPr>
        <w:t xml:space="preserve"> </w:t>
      </w:r>
      <w:r>
        <w:rPr>
          <w:sz w:val="24"/>
          <w:szCs w:val="24"/>
        </w:rPr>
        <w:t>[6].</w:t>
      </w:r>
    </w:p>
    <w:p w14:paraId="004D14A8" w14:textId="77777777" w:rsidR="00040F5B" w:rsidRDefault="00040F5B" w:rsidP="00040F5B">
      <w:pPr>
        <w:pStyle w:val="BodyText"/>
        <w:ind w:firstLine="0"/>
        <w:rPr>
          <w:sz w:val="24"/>
          <w:szCs w:val="24"/>
        </w:rPr>
      </w:pPr>
    </w:p>
    <w:p w14:paraId="281E2243" w14:textId="77777777" w:rsidR="00147ECE" w:rsidRDefault="00147ECE" w:rsidP="00147ECE">
      <w:pPr>
        <w:pStyle w:val="Heading2"/>
        <w:rPr>
          <w:sz w:val="24"/>
          <w:szCs w:val="24"/>
        </w:rPr>
      </w:pPr>
      <w:r>
        <w:rPr>
          <w:b w:val="0"/>
          <w:sz w:val="24"/>
          <w:szCs w:val="24"/>
        </w:rPr>
        <w:t>Figures</w:t>
      </w:r>
      <w:r>
        <w:rPr>
          <w:rFonts w:eastAsia="Times New Roman"/>
          <w:b w:val="0"/>
          <w:sz w:val="24"/>
          <w:szCs w:val="24"/>
        </w:rPr>
        <w:t xml:space="preserve"> </w:t>
      </w:r>
      <w:r>
        <w:rPr>
          <w:b w:val="0"/>
          <w:sz w:val="24"/>
          <w:szCs w:val="24"/>
        </w:rPr>
        <w:t>and</w:t>
      </w:r>
      <w:r>
        <w:rPr>
          <w:rFonts w:eastAsia="Times New Roman"/>
          <w:b w:val="0"/>
          <w:sz w:val="24"/>
          <w:szCs w:val="24"/>
        </w:rPr>
        <w:t xml:space="preserve"> </w:t>
      </w:r>
      <w:r>
        <w:rPr>
          <w:b w:val="0"/>
          <w:sz w:val="24"/>
          <w:szCs w:val="24"/>
        </w:rPr>
        <w:t>Tables</w:t>
      </w:r>
    </w:p>
    <w:p w14:paraId="271524C8" w14:textId="77777777" w:rsidR="00147ECE" w:rsidRDefault="00147ECE" w:rsidP="00147ECE">
      <w:pPr>
        <w:pStyle w:val="BodyText"/>
        <w:rPr>
          <w:sz w:val="24"/>
          <w:szCs w:val="24"/>
        </w:rPr>
      </w:pPr>
      <w:r>
        <w:rPr>
          <w:sz w:val="24"/>
          <w:szCs w:val="24"/>
        </w:rPr>
        <w:t>Place</w:t>
      </w:r>
      <w:r>
        <w:rPr>
          <w:rFonts w:eastAsia="Times New Roman"/>
          <w:sz w:val="24"/>
          <w:szCs w:val="24"/>
        </w:rPr>
        <w:t xml:space="preserve"> </w:t>
      </w:r>
      <w:r>
        <w:rPr>
          <w:sz w:val="24"/>
          <w:szCs w:val="24"/>
        </w:rPr>
        <w:t>figures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tables</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top</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bottom</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columns.</w:t>
      </w:r>
      <w:r>
        <w:rPr>
          <w:rFonts w:eastAsia="Times New Roman"/>
          <w:sz w:val="24"/>
          <w:szCs w:val="24"/>
        </w:rPr>
        <w:t xml:space="preserve"> </w:t>
      </w:r>
      <w:r>
        <w:rPr>
          <w:sz w:val="24"/>
          <w:szCs w:val="24"/>
        </w:rPr>
        <w:t>Avoid</w:t>
      </w:r>
      <w:r>
        <w:rPr>
          <w:rFonts w:eastAsia="Times New Roman"/>
          <w:sz w:val="24"/>
          <w:szCs w:val="24"/>
        </w:rPr>
        <w:t xml:space="preserve"> </w:t>
      </w:r>
      <w:r>
        <w:rPr>
          <w:sz w:val="24"/>
          <w:szCs w:val="24"/>
        </w:rPr>
        <w:t>placing</w:t>
      </w:r>
      <w:r>
        <w:rPr>
          <w:rFonts w:eastAsia="Times New Roman"/>
          <w:sz w:val="24"/>
          <w:szCs w:val="24"/>
        </w:rPr>
        <w:t xml:space="preserve"> </w:t>
      </w:r>
      <w:r>
        <w:rPr>
          <w:sz w:val="24"/>
          <w:szCs w:val="24"/>
        </w:rPr>
        <w:t>them</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middle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columns.</w:t>
      </w:r>
      <w:r>
        <w:rPr>
          <w:rFonts w:eastAsia="Times New Roman"/>
          <w:sz w:val="24"/>
          <w:szCs w:val="24"/>
        </w:rPr>
        <w:t xml:space="preserve"> </w:t>
      </w:r>
      <w:r>
        <w:rPr>
          <w:sz w:val="24"/>
          <w:szCs w:val="24"/>
        </w:rPr>
        <w:t>Large</w:t>
      </w:r>
      <w:r>
        <w:rPr>
          <w:rFonts w:eastAsia="Times New Roman"/>
          <w:sz w:val="24"/>
          <w:szCs w:val="24"/>
        </w:rPr>
        <w:t xml:space="preserve"> </w:t>
      </w:r>
      <w:r>
        <w:rPr>
          <w:sz w:val="24"/>
          <w:szCs w:val="24"/>
        </w:rPr>
        <w:t>figures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tables</w:t>
      </w:r>
      <w:r>
        <w:rPr>
          <w:rFonts w:eastAsia="Times New Roman"/>
          <w:sz w:val="24"/>
          <w:szCs w:val="24"/>
        </w:rPr>
        <w:t xml:space="preserve"> </w:t>
      </w:r>
      <w:r>
        <w:rPr>
          <w:sz w:val="24"/>
          <w:szCs w:val="24"/>
        </w:rPr>
        <w:t>may</w:t>
      </w:r>
      <w:r>
        <w:rPr>
          <w:rFonts w:eastAsia="Times New Roman"/>
          <w:sz w:val="24"/>
          <w:szCs w:val="24"/>
        </w:rPr>
        <w:t xml:space="preserve"> </w:t>
      </w:r>
      <w:r>
        <w:rPr>
          <w:sz w:val="24"/>
          <w:szCs w:val="24"/>
        </w:rPr>
        <w:t>span</w:t>
      </w:r>
      <w:r>
        <w:rPr>
          <w:rFonts w:eastAsia="Times New Roman"/>
          <w:sz w:val="24"/>
          <w:szCs w:val="24"/>
        </w:rPr>
        <w:t xml:space="preserve"> </w:t>
      </w:r>
      <w:r>
        <w:rPr>
          <w:sz w:val="24"/>
          <w:szCs w:val="24"/>
        </w:rPr>
        <w:t>across</w:t>
      </w:r>
      <w:r>
        <w:rPr>
          <w:rFonts w:eastAsia="Times New Roman"/>
          <w:sz w:val="24"/>
          <w:szCs w:val="24"/>
        </w:rPr>
        <w:t xml:space="preserve"> </w:t>
      </w:r>
      <w:r>
        <w:rPr>
          <w:sz w:val="24"/>
          <w:szCs w:val="24"/>
        </w:rPr>
        <w:t>both</w:t>
      </w:r>
      <w:r>
        <w:rPr>
          <w:rFonts w:eastAsia="Times New Roman"/>
          <w:sz w:val="24"/>
          <w:szCs w:val="24"/>
        </w:rPr>
        <w:t xml:space="preserve"> </w:t>
      </w:r>
      <w:r>
        <w:rPr>
          <w:sz w:val="24"/>
          <w:szCs w:val="24"/>
        </w:rPr>
        <w:t>columns.</w:t>
      </w:r>
      <w:r>
        <w:rPr>
          <w:rFonts w:eastAsia="Times New Roman"/>
          <w:sz w:val="24"/>
          <w:szCs w:val="24"/>
        </w:rPr>
        <w:t xml:space="preserve"> </w:t>
      </w:r>
      <w:r>
        <w:rPr>
          <w:sz w:val="24"/>
          <w:szCs w:val="24"/>
        </w:rPr>
        <w:t>Figure</w:t>
      </w:r>
      <w:r>
        <w:rPr>
          <w:rFonts w:eastAsia="Times New Roman"/>
          <w:sz w:val="24"/>
          <w:szCs w:val="24"/>
        </w:rPr>
        <w:t xml:space="preserve"> </w:t>
      </w:r>
      <w:r>
        <w:rPr>
          <w:sz w:val="24"/>
          <w:szCs w:val="24"/>
        </w:rPr>
        <w:t>captions</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be</w:t>
      </w:r>
      <w:r>
        <w:rPr>
          <w:rFonts w:eastAsia="Times New Roman"/>
          <w:sz w:val="24"/>
          <w:szCs w:val="24"/>
        </w:rPr>
        <w:t xml:space="preserve"> </w:t>
      </w:r>
      <w:r>
        <w:rPr>
          <w:sz w:val="24"/>
          <w:szCs w:val="24"/>
        </w:rPr>
        <w:t>below</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figures;</w:t>
      </w:r>
      <w:r>
        <w:rPr>
          <w:rFonts w:eastAsia="Times New Roman"/>
          <w:sz w:val="24"/>
          <w:szCs w:val="24"/>
        </w:rPr>
        <w:t xml:space="preserve"> </w:t>
      </w:r>
      <w:r>
        <w:rPr>
          <w:sz w:val="24"/>
          <w:szCs w:val="24"/>
        </w:rPr>
        <w:t>table</w:t>
      </w:r>
      <w:r>
        <w:rPr>
          <w:rFonts w:eastAsia="Times New Roman"/>
          <w:sz w:val="24"/>
          <w:szCs w:val="24"/>
        </w:rPr>
        <w:t xml:space="preserve"> </w:t>
      </w:r>
      <w:r>
        <w:rPr>
          <w:sz w:val="24"/>
          <w:szCs w:val="24"/>
        </w:rPr>
        <w:t>captions</w:t>
      </w:r>
      <w:r>
        <w:rPr>
          <w:rFonts w:eastAsia="Times New Roman"/>
          <w:sz w:val="24"/>
          <w:szCs w:val="24"/>
        </w:rPr>
        <w:t xml:space="preserve"> </w:t>
      </w:r>
      <w:r>
        <w:rPr>
          <w:sz w:val="24"/>
          <w:szCs w:val="24"/>
        </w:rPr>
        <w:t>should</w:t>
      </w:r>
      <w:r>
        <w:rPr>
          <w:rFonts w:eastAsia="Times New Roman"/>
          <w:sz w:val="24"/>
          <w:szCs w:val="24"/>
        </w:rPr>
        <w:t xml:space="preserve"> </w:t>
      </w:r>
      <w:r>
        <w:rPr>
          <w:sz w:val="24"/>
          <w:szCs w:val="24"/>
        </w:rPr>
        <w:t>appear</w:t>
      </w:r>
      <w:r>
        <w:rPr>
          <w:rFonts w:eastAsia="Times New Roman"/>
          <w:sz w:val="24"/>
          <w:szCs w:val="24"/>
        </w:rPr>
        <w:t xml:space="preserve"> </w:t>
      </w:r>
      <w:r>
        <w:rPr>
          <w:sz w:val="24"/>
          <w:szCs w:val="24"/>
        </w:rPr>
        <w:t>above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tables.</w:t>
      </w:r>
      <w:r>
        <w:rPr>
          <w:rFonts w:eastAsia="Times New Roman"/>
          <w:sz w:val="24"/>
          <w:szCs w:val="24"/>
        </w:rPr>
        <w:t xml:space="preserve"> </w:t>
      </w:r>
      <w:r>
        <w:rPr>
          <w:sz w:val="24"/>
          <w:szCs w:val="24"/>
        </w:rPr>
        <w:t>Insert</w:t>
      </w:r>
      <w:r>
        <w:rPr>
          <w:rFonts w:eastAsia="Times New Roman"/>
          <w:sz w:val="24"/>
          <w:szCs w:val="24"/>
        </w:rPr>
        <w:t xml:space="preserve"> </w:t>
      </w:r>
      <w:r>
        <w:rPr>
          <w:sz w:val="24"/>
          <w:szCs w:val="24"/>
        </w:rPr>
        <w:t>figures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tables</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they</w:t>
      </w:r>
      <w:r>
        <w:rPr>
          <w:rFonts w:eastAsia="Times New Roman"/>
          <w:sz w:val="24"/>
          <w:szCs w:val="24"/>
        </w:rPr>
        <w:t xml:space="preserve"> </w:t>
      </w:r>
      <w:r>
        <w:rPr>
          <w:sz w:val="24"/>
          <w:szCs w:val="24"/>
        </w:rPr>
        <w:t>are</w:t>
      </w:r>
      <w:r>
        <w:rPr>
          <w:rFonts w:eastAsia="Times New Roman"/>
          <w:sz w:val="24"/>
          <w:szCs w:val="24"/>
        </w:rPr>
        <w:t xml:space="preserve"> </w:t>
      </w:r>
      <w:r>
        <w:rPr>
          <w:sz w:val="24"/>
          <w:szCs w:val="24"/>
        </w:rPr>
        <w:t>cited</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text.</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abbreviation</w:t>
      </w:r>
      <w:r>
        <w:rPr>
          <w:rFonts w:eastAsia="Times New Roman"/>
          <w:sz w:val="24"/>
          <w:szCs w:val="24"/>
        </w:rPr>
        <w:t xml:space="preserve"> </w:t>
      </w:r>
      <w:r>
        <w:rPr>
          <w:rFonts w:eastAsia="Times New Roman"/>
          <w:b/>
          <w:sz w:val="24"/>
          <w:szCs w:val="24"/>
        </w:rPr>
        <w:t>“</w:t>
      </w:r>
      <w:r>
        <w:rPr>
          <w:b/>
          <w:sz w:val="24"/>
          <w:szCs w:val="24"/>
        </w:rPr>
        <w:t>Fig.</w:t>
      </w:r>
      <w:r>
        <w:rPr>
          <w:rFonts w:eastAsia="Times New Roman"/>
          <w:b/>
          <w:sz w:val="24"/>
          <w:szCs w:val="24"/>
        </w:rPr>
        <w:t xml:space="preserve"> </w:t>
      </w:r>
      <w:r>
        <w:rPr>
          <w:b/>
          <w:sz w:val="24"/>
          <w:szCs w:val="24"/>
        </w:rPr>
        <w:t>1</w:t>
      </w:r>
      <w:r>
        <w:rPr>
          <w:rFonts w:eastAsia="Times New Roman"/>
          <w:b/>
          <w:sz w:val="24"/>
          <w:szCs w:val="24"/>
        </w:rPr>
        <w:t>”</w:t>
      </w:r>
      <w:r>
        <w:rPr>
          <w:rFonts w:eastAsia="Times New Roman"/>
          <w:sz w:val="24"/>
          <w:szCs w:val="24"/>
        </w:rPr>
        <w:t xml:space="preserve"> in the text, and “</w:t>
      </w:r>
      <w:r>
        <w:rPr>
          <w:rFonts w:eastAsia="Times New Roman"/>
          <w:b/>
          <w:sz w:val="24"/>
          <w:szCs w:val="24"/>
        </w:rPr>
        <w:t>Figure 1</w:t>
      </w:r>
      <w:r>
        <w:rPr>
          <w:rFonts w:eastAsia="Times New Roman"/>
          <w:sz w:val="24"/>
          <w:szCs w:val="24"/>
        </w:rPr>
        <w:t xml:space="preserve">” </w:t>
      </w:r>
      <w:r>
        <w:rPr>
          <w:sz w:val="24"/>
          <w:szCs w:val="24"/>
        </w:rPr>
        <w:t>at</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beginning</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sentence.</w:t>
      </w:r>
    </w:p>
    <w:p w14:paraId="7130D69C" w14:textId="77777777" w:rsidR="00147ECE" w:rsidRDefault="00147ECE" w:rsidP="00147ECE">
      <w:pPr>
        <w:pStyle w:val="BodyText"/>
        <w:rPr>
          <w:sz w:val="24"/>
          <w:szCs w:val="24"/>
        </w:rPr>
      </w:pPr>
      <w:r>
        <w:rPr>
          <w:sz w:val="24"/>
          <w:szCs w:val="24"/>
        </w:rPr>
        <w:t>Use</w:t>
      </w:r>
      <w:r>
        <w:rPr>
          <w:rFonts w:eastAsia="Times New Roman"/>
          <w:sz w:val="24"/>
          <w:szCs w:val="24"/>
        </w:rPr>
        <w:t xml:space="preserve"> </w:t>
      </w:r>
      <w:proofErr w:type="gramStart"/>
      <w:r>
        <w:rPr>
          <w:sz w:val="24"/>
          <w:szCs w:val="24"/>
        </w:rPr>
        <w:t>10</w:t>
      </w:r>
      <w:r>
        <w:rPr>
          <w:rFonts w:eastAsia="Times New Roman"/>
          <w:sz w:val="24"/>
          <w:szCs w:val="24"/>
        </w:rPr>
        <w:t xml:space="preserve"> </w:t>
      </w:r>
      <w:r>
        <w:rPr>
          <w:b/>
          <w:sz w:val="24"/>
          <w:szCs w:val="24"/>
          <w:u w:val="single"/>
        </w:rPr>
        <w:t>point</w:t>
      </w:r>
      <w:proofErr w:type="gramEnd"/>
      <w:r>
        <w:rPr>
          <w:rFonts w:eastAsia="Times New Roman"/>
          <w:b/>
          <w:sz w:val="24"/>
          <w:szCs w:val="24"/>
          <w:u w:val="single"/>
        </w:rPr>
        <w:t xml:space="preserve"> </w:t>
      </w:r>
      <w:r>
        <w:rPr>
          <w:b/>
          <w:sz w:val="24"/>
          <w:szCs w:val="24"/>
          <w:u w:val="single"/>
        </w:rPr>
        <w:t>Times</w:t>
      </w:r>
      <w:r>
        <w:rPr>
          <w:rFonts w:eastAsia="Times New Roman"/>
          <w:b/>
          <w:sz w:val="24"/>
          <w:szCs w:val="24"/>
          <w:u w:val="single"/>
        </w:rPr>
        <w:t xml:space="preserve"> </w:t>
      </w:r>
      <w:r>
        <w:rPr>
          <w:b/>
          <w:sz w:val="24"/>
          <w:szCs w:val="24"/>
          <w:u w:val="single"/>
        </w:rPr>
        <w:t>New</w:t>
      </w:r>
      <w:r>
        <w:rPr>
          <w:rFonts w:eastAsia="Times New Roman"/>
          <w:b/>
          <w:sz w:val="24"/>
          <w:szCs w:val="24"/>
          <w:u w:val="single"/>
        </w:rPr>
        <w:t xml:space="preserve"> </w:t>
      </w:r>
      <w:r>
        <w:rPr>
          <w:b/>
          <w:sz w:val="24"/>
          <w:szCs w:val="24"/>
          <w:u w:val="single"/>
        </w:rPr>
        <w:t>Roman</w:t>
      </w:r>
      <w:r>
        <w:rPr>
          <w:rFonts w:eastAsia="Times New Roman"/>
          <w:b/>
          <w:sz w:val="24"/>
          <w:szCs w:val="24"/>
          <w:u w:val="single"/>
        </w:rPr>
        <w:t xml:space="preserve"> </w:t>
      </w:r>
      <w:r>
        <w:rPr>
          <w:sz w:val="24"/>
          <w:szCs w:val="24"/>
        </w:rPr>
        <w:t>for</w:t>
      </w:r>
      <w:r>
        <w:rPr>
          <w:rFonts w:eastAsia="Times New Roman"/>
          <w:sz w:val="24"/>
          <w:szCs w:val="24"/>
        </w:rPr>
        <w:t xml:space="preserve"> </w:t>
      </w:r>
      <w:r>
        <w:rPr>
          <w:sz w:val="24"/>
          <w:szCs w:val="24"/>
        </w:rPr>
        <w:t>figure</w:t>
      </w:r>
      <w:r>
        <w:rPr>
          <w:rFonts w:eastAsia="Times New Roman"/>
          <w:sz w:val="24"/>
          <w:szCs w:val="24"/>
        </w:rPr>
        <w:t xml:space="preserve"> </w:t>
      </w:r>
      <w:r>
        <w:rPr>
          <w:sz w:val="24"/>
          <w:szCs w:val="24"/>
        </w:rPr>
        <w:t>labels.</w:t>
      </w:r>
      <w:r>
        <w:rPr>
          <w:rFonts w:eastAsia="Times New Roman"/>
          <w:sz w:val="24"/>
          <w:szCs w:val="24"/>
        </w:rPr>
        <w:t xml:space="preserve"> </w:t>
      </w:r>
      <w:r>
        <w:rPr>
          <w:sz w:val="24"/>
          <w:szCs w:val="24"/>
        </w:rPr>
        <w:t>Use</w:t>
      </w:r>
      <w:r>
        <w:rPr>
          <w:rFonts w:eastAsia="Times New Roman"/>
          <w:sz w:val="24"/>
          <w:szCs w:val="24"/>
        </w:rPr>
        <w:t xml:space="preserve"> </w:t>
      </w:r>
      <w:r>
        <w:rPr>
          <w:sz w:val="24"/>
          <w:szCs w:val="24"/>
        </w:rPr>
        <w:t>words</w:t>
      </w:r>
      <w:r>
        <w:rPr>
          <w:rFonts w:eastAsia="Times New Roman"/>
          <w:sz w:val="24"/>
          <w:szCs w:val="24"/>
        </w:rPr>
        <w:t xml:space="preserve"> </w:t>
      </w:r>
      <w:r>
        <w:rPr>
          <w:sz w:val="24"/>
          <w:szCs w:val="24"/>
        </w:rPr>
        <w:t>rather</w:t>
      </w:r>
      <w:r>
        <w:rPr>
          <w:rFonts w:eastAsia="Times New Roman"/>
          <w:sz w:val="24"/>
          <w:szCs w:val="24"/>
        </w:rPr>
        <w:t xml:space="preserve"> </w:t>
      </w:r>
      <w:r>
        <w:rPr>
          <w:sz w:val="24"/>
          <w:szCs w:val="24"/>
        </w:rPr>
        <w:t>than</w:t>
      </w:r>
      <w:r>
        <w:rPr>
          <w:rFonts w:eastAsia="Times New Roman"/>
          <w:sz w:val="24"/>
          <w:szCs w:val="24"/>
        </w:rPr>
        <w:t xml:space="preserve"> </w:t>
      </w:r>
      <w:r>
        <w:rPr>
          <w:sz w:val="24"/>
          <w:szCs w:val="24"/>
        </w:rPr>
        <w:t>symbols</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abbreviations</w:t>
      </w:r>
      <w:r>
        <w:rPr>
          <w:rFonts w:eastAsia="Times New Roman"/>
          <w:sz w:val="24"/>
          <w:szCs w:val="24"/>
        </w:rPr>
        <w:t xml:space="preserve"> </w:t>
      </w:r>
      <w:r>
        <w:rPr>
          <w:sz w:val="24"/>
          <w:szCs w:val="24"/>
        </w:rPr>
        <w:t>when</w:t>
      </w:r>
      <w:r>
        <w:rPr>
          <w:rFonts w:eastAsia="Times New Roman"/>
          <w:sz w:val="24"/>
          <w:szCs w:val="24"/>
        </w:rPr>
        <w:t xml:space="preserve"> </w:t>
      </w:r>
      <w:r>
        <w:rPr>
          <w:sz w:val="24"/>
          <w:szCs w:val="24"/>
        </w:rPr>
        <w:t>writing</w:t>
      </w:r>
      <w:r>
        <w:rPr>
          <w:rFonts w:eastAsia="Times New Roman"/>
          <w:sz w:val="24"/>
          <w:szCs w:val="24"/>
        </w:rPr>
        <w:t xml:space="preserve"> </w:t>
      </w:r>
      <w:r>
        <w:rPr>
          <w:sz w:val="24"/>
          <w:szCs w:val="24"/>
        </w:rPr>
        <w:t>figure-axis</w:t>
      </w:r>
      <w:r>
        <w:rPr>
          <w:rFonts w:eastAsia="Times New Roman"/>
          <w:sz w:val="24"/>
          <w:szCs w:val="24"/>
        </w:rPr>
        <w:t xml:space="preserve"> </w:t>
      </w:r>
      <w:r>
        <w:rPr>
          <w:sz w:val="24"/>
          <w:szCs w:val="24"/>
        </w:rPr>
        <w:t>labels</w:t>
      </w:r>
      <w:r>
        <w:rPr>
          <w:rFonts w:eastAsia="Times New Roman"/>
          <w:sz w:val="24"/>
          <w:szCs w:val="24"/>
        </w:rPr>
        <w:t xml:space="preserve"> </w:t>
      </w:r>
      <w:r>
        <w:rPr>
          <w:sz w:val="24"/>
          <w:szCs w:val="24"/>
        </w:rPr>
        <w:t>to</w:t>
      </w:r>
      <w:r>
        <w:rPr>
          <w:rFonts w:eastAsia="Times New Roman"/>
          <w:sz w:val="24"/>
          <w:szCs w:val="24"/>
        </w:rPr>
        <w:t xml:space="preserve"> </w:t>
      </w:r>
      <w:r>
        <w:rPr>
          <w:sz w:val="24"/>
          <w:szCs w:val="24"/>
        </w:rPr>
        <w:t>avoid</w:t>
      </w:r>
      <w:r>
        <w:rPr>
          <w:rFonts w:eastAsia="Times New Roman"/>
          <w:sz w:val="24"/>
          <w:szCs w:val="24"/>
        </w:rPr>
        <w:t xml:space="preserve"> </w:t>
      </w:r>
      <w:r>
        <w:rPr>
          <w:sz w:val="24"/>
          <w:szCs w:val="24"/>
        </w:rPr>
        <w:t>confusing</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reader.</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example,</w:t>
      </w:r>
      <w:r>
        <w:rPr>
          <w:rFonts w:eastAsia="Times New Roman"/>
          <w:sz w:val="24"/>
          <w:szCs w:val="24"/>
        </w:rPr>
        <w:t xml:space="preserve"> </w:t>
      </w:r>
      <w:r>
        <w:rPr>
          <w:sz w:val="24"/>
          <w:szCs w:val="24"/>
        </w:rPr>
        <w:t>write</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quantity</w:t>
      </w:r>
      <w:r>
        <w:rPr>
          <w:rFonts w:eastAsia="Times New Roman"/>
          <w:sz w:val="24"/>
          <w:szCs w:val="24"/>
        </w:rPr>
        <w:t xml:space="preserve"> “</w:t>
      </w:r>
      <w:r>
        <w:rPr>
          <w:sz w:val="24"/>
          <w:szCs w:val="24"/>
        </w:rPr>
        <w:t>Magnetization</w:t>
      </w:r>
      <w:r>
        <w:rPr>
          <w:rFonts w:eastAsia="Times New Roman"/>
          <w:sz w:val="24"/>
          <w:szCs w:val="24"/>
        </w:rPr>
        <w:t>”</w:t>
      </w:r>
      <w:r>
        <w:rPr>
          <w:sz w:val="24"/>
          <w:szCs w:val="24"/>
        </w:rPr>
        <w:t>,</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Magnetization,</w:t>
      </w:r>
      <w:r>
        <w:rPr>
          <w:rFonts w:eastAsia="Times New Roman"/>
          <w:sz w:val="24"/>
          <w:szCs w:val="24"/>
        </w:rPr>
        <w:t xml:space="preserve"> </w:t>
      </w:r>
      <w:r>
        <w:rPr>
          <w:sz w:val="24"/>
          <w:szCs w:val="24"/>
        </w:rPr>
        <w:t>M</w:t>
      </w:r>
      <w:r>
        <w:rPr>
          <w:rFonts w:eastAsia="Times New Roman"/>
          <w:sz w:val="24"/>
          <w:szCs w:val="24"/>
        </w:rPr>
        <w:t>”</w:t>
      </w:r>
      <w:r>
        <w:rPr>
          <w:sz w:val="24"/>
          <w:szCs w:val="24"/>
        </w:rPr>
        <w:t>,</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just</w:t>
      </w:r>
      <w:r>
        <w:rPr>
          <w:rFonts w:eastAsia="Times New Roman"/>
          <w:sz w:val="24"/>
          <w:szCs w:val="24"/>
        </w:rPr>
        <w:t xml:space="preserve"> “</w:t>
      </w:r>
      <w:r>
        <w:rPr>
          <w:sz w:val="24"/>
          <w:szCs w:val="24"/>
        </w:rPr>
        <w:t>M</w:t>
      </w:r>
      <w:r>
        <w:rPr>
          <w:rFonts w:eastAsia="Times New Roman"/>
          <w:sz w:val="24"/>
          <w:szCs w:val="24"/>
        </w:rPr>
        <w:t>”</w:t>
      </w:r>
      <w:r>
        <w:rPr>
          <w:sz w:val="24"/>
          <w:szCs w:val="24"/>
        </w:rPr>
        <w:t>.</w:t>
      </w:r>
    </w:p>
    <w:p w14:paraId="79A60339" w14:textId="77777777" w:rsidR="00040F5B" w:rsidRDefault="00040F5B" w:rsidP="00147ECE">
      <w:pPr>
        <w:pStyle w:val="tablehead"/>
        <w:rPr>
          <w:spacing w:val="-1"/>
          <w:sz w:val="24"/>
          <w:szCs w:val="24"/>
          <w:lang w:eastAsia="zh-CN"/>
        </w:rPr>
      </w:pPr>
    </w:p>
    <w:p w14:paraId="70D698EA" w14:textId="77777777" w:rsidR="00040F5B" w:rsidRDefault="00040F5B" w:rsidP="00147ECE">
      <w:pPr>
        <w:pStyle w:val="tablehead"/>
        <w:rPr>
          <w:spacing w:val="-1"/>
          <w:sz w:val="24"/>
          <w:szCs w:val="24"/>
          <w:lang w:eastAsia="zh-CN"/>
        </w:rPr>
      </w:pPr>
    </w:p>
    <w:p w14:paraId="73B548E8" w14:textId="77777777" w:rsidR="00147ECE" w:rsidRDefault="00147ECE" w:rsidP="00147ECE">
      <w:pPr>
        <w:pStyle w:val="tablehead"/>
        <w:rPr>
          <w:spacing w:val="-1"/>
          <w:sz w:val="24"/>
          <w:szCs w:val="24"/>
          <w:lang w:eastAsia="zh-CN"/>
        </w:rPr>
      </w:pPr>
      <w:r>
        <w:rPr>
          <w:spacing w:val="-1"/>
          <w:sz w:val="24"/>
          <w:szCs w:val="24"/>
          <w:lang w:eastAsia="zh-CN"/>
        </w:rPr>
        <w:lastRenderedPageBreak/>
        <w:t>Table 1 Table Type Styles</w:t>
      </w:r>
    </w:p>
    <w:tbl>
      <w:tblPr>
        <w:tblW w:w="0" w:type="auto"/>
        <w:jc w:val="center"/>
        <w:tblLayout w:type="fixed"/>
        <w:tblLook w:val="04A0" w:firstRow="1" w:lastRow="0" w:firstColumn="1" w:lastColumn="0" w:noHBand="0" w:noVBand="1"/>
      </w:tblPr>
      <w:tblGrid>
        <w:gridCol w:w="1088"/>
        <w:gridCol w:w="3536"/>
        <w:gridCol w:w="1360"/>
        <w:gridCol w:w="1404"/>
      </w:tblGrid>
      <w:tr w:rsidR="00147ECE" w14:paraId="7A83E29A" w14:textId="77777777" w:rsidTr="00147ECE">
        <w:trPr>
          <w:trHeight w:val="219"/>
          <w:tblHeader/>
          <w:jc w:val="center"/>
        </w:trPr>
        <w:tc>
          <w:tcPr>
            <w:tcW w:w="1088" w:type="dxa"/>
            <w:tcBorders>
              <w:top w:val="single" w:sz="2" w:space="0" w:color="000000"/>
              <w:left w:val="single" w:sz="2" w:space="0" w:color="000000"/>
              <w:bottom w:val="single" w:sz="2" w:space="0" w:color="000000"/>
              <w:right w:val="nil"/>
            </w:tcBorders>
            <w:vAlign w:val="center"/>
            <w:hideMark/>
          </w:tcPr>
          <w:p w14:paraId="0CBAEEE2" w14:textId="77777777" w:rsidR="00147ECE" w:rsidRDefault="00147ECE">
            <w:pPr>
              <w:pStyle w:val="tablecolhead"/>
              <w:snapToGrid w:val="0"/>
              <w:spacing w:line="276" w:lineRule="auto"/>
              <w:rPr>
                <w:kern w:val="2"/>
                <w:sz w:val="24"/>
                <w:szCs w:val="24"/>
                <w14:ligatures w14:val="standardContextual"/>
              </w:rPr>
            </w:pPr>
            <w:r>
              <w:rPr>
                <w:kern w:val="2"/>
                <w:sz w:val="24"/>
                <w:szCs w:val="24"/>
                <w14:ligatures w14:val="standardContextual"/>
              </w:rPr>
              <w:t>Table</w:t>
            </w:r>
            <w:r>
              <w:rPr>
                <w:rFonts w:eastAsia="Times New Roman"/>
                <w:kern w:val="2"/>
                <w:sz w:val="24"/>
                <w:szCs w:val="24"/>
                <w14:ligatures w14:val="standardContextual"/>
              </w:rPr>
              <w:t xml:space="preserve"> </w:t>
            </w:r>
            <w:r>
              <w:rPr>
                <w:kern w:val="2"/>
                <w:sz w:val="24"/>
                <w:szCs w:val="24"/>
                <w14:ligatures w14:val="standardContextual"/>
              </w:rPr>
              <w:t>Head</w:t>
            </w:r>
          </w:p>
        </w:tc>
        <w:tc>
          <w:tcPr>
            <w:tcW w:w="6300" w:type="dxa"/>
            <w:gridSpan w:val="3"/>
            <w:tcBorders>
              <w:top w:val="single" w:sz="2" w:space="0" w:color="000000"/>
              <w:left w:val="single" w:sz="2" w:space="0" w:color="000000"/>
              <w:bottom w:val="single" w:sz="2" w:space="0" w:color="000000"/>
              <w:right w:val="single" w:sz="2" w:space="0" w:color="000000"/>
            </w:tcBorders>
            <w:vAlign w:val="center"/>
            <w:hideMark/>
          </w:tcPr>
          <w:p w14:paraId="7A6B1EA7" w14:textId="77777777" w:rsidR="00147ECE" w:rsidRDefault="00147ECE">
            <w:pPr>
              <w:pStyle w:val="tablecolhead"/>
              <w:snapToGrid w:val="0"/>
              <w:spacing w:line="276" w:lineRule="auto"/>
              <w:rPr>
                <w:kern w:val="2"/>
                <w:sz w:val="24"/>
                <w:szCs w:val="24"/>
                <w14:ligatures w14:val="standardContextual"/>
              </w:rPr>
            </w:pPr>
            <w:r>
              <w:rPr>
                <w:kern w:val="2"/>
                <w:sz w:val="24"/>
                <w:szCs w:val="24"/>
                <w14:ligatures w14:val="standardContextual"/>
              </w:rPr>
              <w:t>Table</w:t>
            </w:r>
            <w:r>
              <w:rPr>
                <w:rFonts w:eastAsia="Times New Roman"/>
                <w:kern w:val="2"/>
                <w:sz w:val="24"/>
                <w:szCs w:val="24"/>
                <w14:ligatures w14:val="standardContextual"/>
              </w:rPr>
              <w:t xml:space="preserve"> </w:t>
            </w:r>
            <w:r>
              <w:rPr>
                <w:kern w:val="2"/>
                <w:sz w:val="24"/>
                <w:szCs w:val="24"/>
                <w14:ligatures w14:val="standardContextual"/>
              </w:rPr>
              <w:t>Column</w:t>
            </w:r>
            <w:r>
              <w:rPr>
                <w:rFonts w:eastAsia="Times New Roman"/>
                <w:kern w:val="2"/>
                <w:sz w:val="24"/>
                <w:szCs w:val="24"/>
                <w14:ligatures w14:val="standardContextual"/>
              </w:rPr>
              <w:t xml:space="preserve"> </w:t>
            </w:r>
            <w:r>
              <w:rPr>
                <w:kern w:val="2"/>
                <w:sz w:val="24"/>
                <w:szCs w:val="24"/>
                <w14:ligatures w14:val="standardContextual"/>
              </w:rPr>
              <w:t>Head</w:t>
            </w:r>
          </w:p>
        </w:tc>
      </w:tr>
      <w:tr w:rsidR="00147ECE" w14:paraId="1BDDF3F5" w14:textId="77777777" w:rsidTr="00147ECE">
        <w:trPr>
          <w:trHeight w:val="219"/>
          <w:tblHeader/>
          <w:jc w:val="center"/>
        </w:trPr>
        <w:tc>
          <w:tcPr>
            <w:tcW w:w="1088" w:type="dxa"/>
            <w:tcBorders>
              <w:top w:val="single" w:sz="2" w:space="0" w:color="000000"/>
              <w:left w:val="single" w:sz="2" w:space="0" w:color="000000"/>
              <w:bottom w:val="single" w:sz="2" w:space="0" w:color="000000"/>
              <w:right w:val="nil"/>
            </w:tcBorders>
          </w:tcPr>
          <w:p w14:paraId="30992A8D" w14:textId="77777777" w:rsidR="00147ECE" w:rsidRDefault="00147ECE">
            <w:pPr>
              <w:suppressAutoHyphens/>
              <w:snapToGrid w:val="0"/>
              <w:jc w:val="center"/>
              <w:rPr>
                <w:rFonts w:ascii="Times New Roman" w:eastAsia="SimSun" w:hAnsi="Times New Roman" w:cs="Times New Roman"/>
                <w:kern w:val="2"/>
                <w:sz w:val="24"/>
                <w:szCs w:val="24"/>
                <w:lang w:val="en-US" w:eastAsia="zh-CN"/>
                <w14:ligatures w14:val="standardContextual"/>
              </w:rPr>
            </w:pPr>
          </w:p>
        </w:tc>
        <w:tc>
          <w:tcPr>
            <w:tcW w:w="3536" w:type="dxa"/>
            <w:tcBorders>
              <w:top w:val="single" w:sz="2" w:space="0" w:color="000000"/>
              <w:left w:val="single" w:sz="2" w:space="0" w:color="000000"/>
              <w:bottom w:val="single" w:sz="2" w:space="0" w:color="000000"/>
              <w:right w:val="nil"/>
            </w:tcBorders>
            <w:vAlign w:val="center"/>
            <w:hideMark/>
          </w:tcPr>
          <w:p w14:paraId="7F023FC1" w14:textId="77777777" w:rsidR="00147ECE" w:rsidRDefault="00147ECE">
            <w:pPr>
              <w:pStyle w:val="tablecolsubhead"/>
              <w:snapToGrid w:val="0"/>
              <w:spacing w:line="276" w:lineRule="auto"/>
              <w:rPr>
                <w:kern w:val="2"/>
                <w:sz w:val="24"/>
                <w:szCs w:val="24"/>
                <w14:ligatures w14:val="standardContextual"/>
              </w:rPr>
            </w:pPr>
            <w:r>
              <w:rPr>
                <w:kern w:val="2"/>
                <w:sz w:val="24"/>
                <w:szCs w:val="24"/>
                <w14:ligatures w14:val="standardContextual"/>
              </w:rPr>
              <w:t>Table</w:t>
            </w:r>
            <w:r>
              <w:rPr>
                <w:rFonts w:eastAsia="Times New Roman"/>
                <w:kern w:val="2"/>
                <w:sz w:val="24"/>
                <w:szCs w:val="24"/>
                <w14:ligatures w14:val="standardContextual"/>
              </w:rPr>
              <w:t xml:space="preserve"> </w:t>
            </w:r>
            <w:r>
              <w:rPr>
                <w:kern w:val="2"/>
                <w:sz w:val="24"/>
                <w:szCs w:val="24"/>
                <w14:ligatures w14:val="standardContextual"/>
              </w:rPr>
              <w:t>column</w:t>
            </w:r>
            <w:r>
              <w:rPr>
                <w:rFonts w:eastAsia="Times New Roman"/>
                <w:kern w:val="2"/>
                <w:sz w:val="24"/>
                <w:szCs w:val="24"/>
                <w14:ligatures w14:val="standardContextual"/>
              </w:rPr>
              <w:t xml:space="preserve"> </w:t>
            </w:r>
            <w:r>
              <w:rPr>
                <w:kern w:val="2"/>
                <w:sz w:val="24"/>
                <w:szCs w:val="24"/>
                <w14:ligatures w14:val="standardContextual"/>
              </w:rPr>
              <w:t>subhead</w:t>
            </w:r>
          </w:p>
        </w:tc>
        <w:tc>
          <w:tcPr>
            <w:tcW w:w="1360" w:type="dxa"/>
            <w:tcBorders>
              <w:top w:val="single" w:sz="2" w:space="0" w:color="000000"/>
              <w:left w:val="single" w:sz="2" w:space="0" w:color="000000"/>
              <w:bottom w:val="single" w:sz="2" w:space="0" w:color="000000"/>
              <w:right w:val="nil"/>
            </w:tcBorders>
            <w:vAlign w:val="center"/>
            <w:hideMark/>
          </w:tcPr>
          <w:p w14:paraId="1454DBD5" w14:textId="77777777" w:rsidR="00147ECE" w:rsidRDefault="00147ECE">
            <w:pPr>
              <w:pStyle w:val="tablecolsubhead"/>
              <w:snapToGrid w:val="0"/>
              <w:spacing w:line="276" w:lineRule="auto"/>
              <w:rPr>
                <w:kern w:val="2"/>
                <w:sz w:val="24"/>
                <w:szCs w:val="24"/>
                <w14:ligatures w14:val="standardContextual"/>
              </w:rPr>
            </w:pPr>
            <w:r>
              <w:rPr>
                <w:kern w:val="2"/>
                <w:sz w:val="24"/>
                <w:szCs w:val="24"/>
                <w14:ligatures w14:val="standardContextual"/>
              </w:rPr>
              <w:t>Subhead</w:t>
            </w:r>
          </w:p>
        </w:tc>
        <w:tc>
          <w:tcPr>
            <w:tcW w:w="1404" w:type="dxa"/>
            <w:tcBorders>
              <w:top w:val="single" w:sz="2" w:space="0" w:color="000000"/>
              <w:left w:val="single" w:sz="2" w:space="0" w:color="000000"/>
              <w:bottom w:val="single" w:sz="2" w:space="0" w:color="000000"/>
              <w:right w:val="single" w:sz="2" w:space="0" w:color="000000"/>
            </w:tcBorders>
            <w:vAlign w:val="center"/>
            <w:hideMark/>
          </w:tcPr>
          <w:p w14:paraId="168232A7" w14:textId="77777777" w:rsidR="00147ECE" w:rsidRDefault="00147ECE">
            <w:pPr>
              <w:pStyle w:val="tablecolsubhead"/>
              <w:snapToGrid w:val="0"/>
              <w:spacing w:line="276" w:lineRule="auto"/>
              <w:rPr>
                <w:kern w:val="2"/>
                <w:sz w:val="24"/>
                <w:szCs w:val="24"/>
                <w14:ligatures w14:val="standardContextual"/>
              </w:rPr>
            </w:pPr>
            <w:r>
              <w:rPr>
                <w:kern w:val="2"/>
                <w:sz w:val="24"/>
                <w:szCs w:val="24"/>
                <w14:ligatures w14:val="standardContextual"/>
              </w:rPr>
              <w:t>Subhead</w:t>
            </w:r>
          </w:p>
        </w:tc>
      </w:tr>
      <w:tr w:rsidR="00147ECE" w14:paraId="3FC27C85" w14:textId="77777777" w:rsidTr="00147ECE">
        <w:trPr>
          <w:trHeight w:val="292"/>
          <w:jc w:val="center"/>
        </w:trPr>
        <w:tc>
          <w:tcPr>
            <w:tcW w:w="1088" w:type="dxa"/>
            <w:tcBorders>
              <w:top w:val="single" w:sz="2" w:space="0" w:color="000000"/>
              <w:left w:val="single" w:sz="2" w:space="0" w:color="000000"/>
              <w:bottom w:val="single" w:sz="2" w:space="0" w:color="000000"/>
              <w:right w:val="nil"/>
            </w:tcBorders>
            <w:vAlign w:val="center"/>
            <w:hideMark/>
          </w:tcPr>
          <w:p w14:paraId="2CE4B5D4" w14:textId="77777777" w:rsidR="00147ECE" w:rsidRDefault="00147ECE">
            <w:pPr>
              <w:pStyle w:val="tablecopy"/>
              <w:snapToGrid w:val="0"/>
              <w:spacing w:line="276" w:lineRule="auto"/>
              <w:rPr>
                <w:kern w:val="2"/>
                <w:sz w:val="24"/>
                <w:szCs w:val="24"/>
                <w14:ligatures w14:val="standardContextual"/>
              </w:rPr>
            </w:pPr>
            <w:r>
              <w:rPr>
                <w:kern w:val="2"/>
                <w:sz w:val="24"/>
                <w:szCs w:val="24"/>
                <w14:ligatures w14:val="standardContextual"/>
              </w:rPr>
              <w:t>copy</w:t>
            </w:r>
          </w:p>
        </w:tc>
        <w:tc>
          <w:tcPr>
            <w:tcW w:w="3536" w:type="dxa"/>
            <w:tcBorders>
              <w:top w:val="single" w:sz="2" w:space="0" w:color="000000"/>
              <w:left w:val="single" w:sz="2" w:space="0" w:color="000000"/>
              <w:bottom w:val="single" w:sz="2" w:space="0" w:color="000000"/>
              <w:right w:val="nil"/>
            </w:tcBorders>
            <w:vAlign w:val="center"/>
            <w:hideMark/>
          </w:tcPr>
          <w:p w14:paraId="5D2045DA" w14:textId="77777777" w:rsidR="00147ECE" w:rsidRDefault="00147ECE">
            <w:pPr>
              <w:pStyle w:val="tablecopy"/>
              <w:snapToGrid w:val="0"/>
              <w:spacing w:line="276" w:lineRule="auto"/>
              <w:rPr>
                <w:kern w:val="2"/>
                <w:sz w:val="24"/>
                <w:szCs w:val="24"/>
                <w14:ligatures w14:val="standardContextual"/>
              </w:rPr>
            </w:pPr>
            <w:r>
              <w:rPr>
                <w:kern w:val="2"/>
                <w:sz w:val="24"/>
                <w:szCs w:val="24"/>
                <w14:ligatures w14:val="standardContextual"/>
              </w:rPr>
              <w:t>More</w:t>
            </w:r>
            <w:r>
              <w:rPr>
                <w:rFonts w:eastAsia="Times New Roman"/>
                <w:kern w:val="2"/>
                <w:sz w:val="24"/>
                <w:szCs w:val="24"/>
                <w14:ligatures w14:val="standardContextual"/>
              </w:rPr>
              <w:t xml:space="preserve"> </w:t>
            </w:r>
            <w:r>
              <w:rPr>
                <w:kern w:val="2"/>
                <w:sz w:val="24"/>
                <w:szCs w:val="24"/>
                <w14:ligatures w14:val="standardContextual"/>
              </w:rPr>
              <w:t>table</w:t>
            </w:r>
            <w:r>
              <w:rPr>
                <w:rFonts w:eastAsia="Times New Roman"/>
                <w:kern w:val="2"/>
                <w:sz w:val="24"/>
                <w:szCs w:val="24"/>
                <w14:ligatures w14:val="standardContextual"/>
              </w:rPr>
              <w:t xml:space="preserve"> </w:t>
            </w:r>
            <w:proofErr w:type="spellStart"/>
            <w:r>
              <w:rPr>
                <w:kern w:val="2"/>
                <w:sz w:val="24"/>
                <w:szCs w:val="24"/>
                <w14:ligatures w14:val="standardContextual"/>
              </w:rPr>
              <w:t>copy</w:t>
            </w:r>
            <w:r>
              <w:rPr>
                <w:kern w:val="2"/>
                <w:sz w:val="24"/>
                <w:szCs w:val="24"/>
                <w:vertAlign w:val="superscript"/>
                <w14:ligatures w14:val="standardContextual"/>
              </w:rPr>
              <w:t>a</w:t>
            </w:r>
            <w:proofErr w:type="spellEnd"/>
          </w:p>
        </w:tc>
        <w:tc>
          <w:tcPr>
            <w:tcW w:w="1360" w:type="dxa"/>
            <w:tcBorders>
              <w:top w:val="single" w:sz="2" w:space="0" w:color="000000"/>
              <w:left w:val="single" w:sz="2" w:space="0" w:color="000000"/>
              <w:bottom w:val="single" w:sz="2" w:space="0" w:color="000000"/>
              <w:right w:val="nil"/>
            </w:tcBorders>
            <w:vAlign w:val="center"/>
          </w:tcPr>
          <w:p w14:paraId="3A24B31B" w14:textId="77777777" w:rsidR="00147ECE" w:rsidRDefault="00147ECE">
            <w:pPr>
              <w:suppressAutoHyphens/>
              <w:snapToGrid w:val="0"/>
              <w:jc w:val="center"/>
              <w:rPr>
                <w:rFonts w:ascii="Times New Roman" w:eastAsia="SimSun" w:hAnsi="Times New Roman" w:cs="Times New Roman"/>
                <w:kern w:val="2"/>
                <w:sz w:val="24"/>
                <w:szCs w:val="24"/>
                <w:lang w:val="en-US" w:eastAsia="zh-CN"/>
                <w14:ligatures w14:val="standardContextual"/>
              </w:rPr>
            </w:pPr>
          </w:p>
        </w:tc>
        <w:tc>
          <w:tcPr>
            <w:tcW w:w="1404" w:type="dxa"/>
            <w:tcBorders>
              <w:top w:val="single" w:sz="2" w:space="0" w:color="000000"/>
              <w:left w:val="single" w:sz="2" w:space="0" w:color="000000"/>
              <w:bottom w:val="single" w:sz="2" w:space="0" w:color="000000"/>
              <w:right w:val="single" w:sz="2" w:space="0" w:color="000000"/>
            </w:tcBorders>
            <w:vAlign w:val="center"/>
          </w:tcPr>
          <w:p w14:paraId="2CF7F6C4" w14:textId="77777777" w:rsidR="00147ECE" w:rsidRDefault="00147ECE">
            <w:pPr>
              <w:suppressAutoHyphens/>
              <w:snapToGrid w:val="0"/>
              <w:jc w:val="center"/>
              <w:rPr>
                <w:rFonts w:ascii="Times New Roman" w:eastAsia="SimSun" w:hAnsi="Times New Roman" w:cs="Times New Roman"/>
                <w:kern w:val="2"/>
                <w:sz w:val="24"/>
                <w:szCs w:val="24"/>
                <w:lang w:val="en-US" w:eastAsia="zh-CN"/>
                <w14:ligatures w14:val="standardContextual"/>
              </w:rPr>
            </w:pPr>
          </w:p>
        </w:tc>
      </w:tr>
    </w:tbl>
    <w:p w14:paraId="232FC074" w14:textId="77777777" w:rsidR="00147ECE" w:rsidRDefault="00147ECE" w:rsidP="00147ECE">
      <w:pPr>
        <w:pStyle w:val="Heading1"/>
        <w:numPr>
          <w:ilvl w:val="0"/>
          <w:numId w:val="15"/>
        </w:numPr>
        <w:tabs>
          <w:tab w:val="clear" w:pos="-216"/>
          <w:tab w:val="num" w:pos="0"/>
        </w:tabs>
        <w:suppressAutoHyphens/>
        <w:spacing w:before="360" w:after="80" w:line="240" w:lineRule="auto"/>
        <w:ind w:left="0"/>
        <w:rPr>
          <w:sz w:val="24"/>
          <w:szCs w:val="24"/>
          <w:lang w:val="en-US" w:eastAsia="zh-CN"/>
        </w:rPr>
      </w:pPr>
      <w:r>
        <w:rPr>
          <w:b w:val="0"/>
          <w:sz w:val="24"/>
          <w:szCs w:val="24"/>
        </w:rPr>
        <w:t>Acknowledgment</w:t>
      </w:r>
    </w:p>
    <w:p w14:paraId="79F6D636" w14:textId="77777777" w:rsidR="00147ECE" w:rsidRDefault="00147ECE" w:rsidP="00147ECE">
      <w:pPr>
        <w:pStyle w:val="BodyText"/>
        <w:rPr>
          <w:sz w:val="24"/>
          <w:szCs w:val="24"/>
        </w:rPr>
      </w:pPr>
      <w:r>
        <w:rPr>
          <w:sz w:val="24"/>
          <w:szCs w:val="24"/>
        </w:rPr>
        <w:t>The</w:t>
      </w:r>
      <w:r>
        <w:rPr>
          <w:rFonts w:eastAsia="Times New Roman"/>
          <w:sz w:val="24"/>
          <w:szCs w:val="24"/>
        </w:rPr>
        <w:t xml:space="preserve"> </w:t>
      </w:r>
      <w:r>
        <w:rPr>
          <w:sz w:val="24"/>
          <w:szCs w:val="24"/>
        </w:rPr>
        <w:t>preferred</w:t>
      </w:r>
      <w:r>
        <w:rPr>
          <w:rFonts w:eastAsia="Times New Roman"/>
          <w:sz w:val="24"/>
          <w:szCs w:val="24"/>
        </w:rPr>
        <w:t xml:space="preserve"> </w:t>
      </w:r>
      <w:r>
        <w:rPr>
          <w:sz w:val="24"/>
          <w:szCs w:val="24"/>
        </w:rPr>
        <w:t>spelling</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acknowledgment</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America</w:t>
      </w:r>
      <w:r>
        <w:rPr>
          <w:rFonts w:eastAsia="Times New Roman"/>
          <w:sz w:val="24"/>
          <w:szCs w:val="24"/>
        </w:rPr>
        <w:t xml:space="preserve"> </w:t>
      </w:r>
      <w:r>
        <w:rPr>
          <w:sz w:val="24"/>
          <w:szCs w:val="24"/>
        </w:rPr>
        <w:t>is</w:t>
      </w:r>
      <w:r>
        <w:rPr>
          <w:rFonts w:eastAsia="Times New Roman"/>
          <w:sz w:val="24"/>
          <w:szCs w:val="24"/>
        </w:rPr>
        <w:t xml:space="preserve"> </w:t>
      </w:r>
      <w:r>
        <w:rPr>
          <w:sz w:val="24"/>
          <w:szCs w:val="24"/>
        </w:rPr>
        <w:t>without</w:t>
      </w:r>
      <w:r>
        <w:rPr>
          <w:rFonts w:eastAsia="Times New Roman"/>
          <w:sz w:val="24"/>
          <w:szCs w:val="24"/>
        </w:rPr>
        <w:t xml:space="preserve"> </w:t>
      </w:r>
      <w:r>
        <w:rPr>
          <w:sz w:val="24"/>
          <w:szCs w:val="24"/>
        </w:rPr>
        <w:t>an</w:t>
      </w:r>
      <w:r>
        <w:rPr>
          <w:rFonts w:eastAsia="Times New Roman"/>
          <w:sz w:val="24"/>
          <w:szCs w:val="24"/>
        </w:rPr>
        <w:t xml:space="preserve"> “</w:t>
      </w:r>
      <w:r>
        <w:rPr>
          <w:sz w:val="24"/>
          <w:szCs w:val="24"/>
        </w:rPr>
        <w:t>e</w:t>
      </w:r>
      <w:r>
        <w:rPr>
          <w:rFonts w:eastAsia="Times New Roman"/>
          <w:sz w:val="24"/>
          <w:szCs w:val="24"/>
        </w:rPr>
        <w:t xml:space="preserve">” </w:t>
      </w:r>
      <w:r>
        <w:rPr>
          <w:sz w:val="24"/>
          <w:szCs w:val="24"/>
        </w:rPr>
        <w:t>after</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g</w:t>
      </w:r>
      <w:r>
        <w:rPr>
          <w:rFonts w:eastAsia="Times New Roman"/>
          <w:sz w:val="24"/>
          <w:szCs w:val="24"/>
        </w:rPr>
        <w:t>”</w:t>
      </w:r>
      <w:r>
        <w:rPr>
          <w:sz w:val="24"/>
          <w:szCs w:val="24"/>
        </w:rPr>
        <w:t>.</w:t>
      </w:r>
      <w:r>
        <w:rPr>
          <w:rFonts w:eastAsia="Times New Roman"/>
          <w:sz w:val="24"/>
          <w:szCs w:val="24"/>
        </w:rPr>
        <w:t xml:space="preserve"> </w:t>
      </w:r>
      <w:r>
        <w:rPr>
          <w:sz w:val="24"/>
          <w:szCs w:val="24"/>
        </w:rPr>
        <w:t>Avoid</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stilted</w:t>
      </w:r>
      <w:r>
        <w:rPr>
          <w:rFonts w:eastAsia="Times New Roman"/>
          <w:sz w:val="24"/>
          <w:szCs w:val="24"/>
        </w:rPr>
        <w:t xml:space="preserve"> </w:t>
      </w:r>
      <w:r>
        <w:rPr>
          <w:sz w:val="24"/>
          <w:szCs w:val="24"/>
        </w:rPr>
        <w:t>expression,</w:t>
      </w:r>
      <w:r>
        <w:rPr>
          <w:rFonts w:eastAsia="Times New Roman"/>
          <w:sz w:val="24"/>
          <w:szCs w:val="24"/>
        </w:rPr>
        <w:t xml:space="preserve"> “</w:t>
      </w:r>
      <w:r>
        <w:rPr>
          <w:sz w:val="24"/>
          <w:szCs w:val="24"/>
        </w:rPr>
        <w:t>One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us</w:t>
      </w:r>
      <w:r>
        <w:rPr>
          <w:rFonts w:eastAsia="Times New Roman"/>
          <w:sz w:val="24"/>
          <w:szCs w:val="24"/>
        </w:rPr>
        <w:t xml:space="preserve"> </w:t>
      </w:r>
      <w:r>
        <w:rPr>
          <w:sz w:val="24"/>
          <w:szCs w:val="24"/>
        </w:rPr>
        <w:t>(R.</w:t>
      </w:r>
      <w:r>
        <w:rPr>
          <w:rFonts w:eastAsia="Times New Roman"/>
          <w:sz w:val="24"/>
          <w:szCs w:val="24"/>
        </w:rPr>
        <w:t xml:space="preserve"> </w:t>
      </w:r>
      <w:r>
        <w:rPr>
          <w:sz w:val="24"/>
          <w:szCs w:val="24"/>
        </w:rPr>
        <w:t>B.</w:t>
      </w:r>
      <w:r>
        <w:rPr>
          <w:rFonts w:eastAsia="Times New Roman"/>
          <w:sz w:val="24"/>
          <w:szCs w:val="24"/>
        </w:rPr>
        <w:t xml:space="preserve"> </w:t>
      </w:r>
      <w:r>
        <w:rPr>
          <w:sz w:val="24"/>
          <w:szCs w:val="24"/>
        </w:rPr>
        <w:t>G.)</w:t>
      </w:r>
      <w:r>
        <w:rPr>
          <w:rFonts w:eastAsia="Times New Roman"/>
          <w:sz w:val="24"/>
          <w:szCs w:val="24"/>
        </w:rPr>
        <w:t xml:space="preserve"> </w:t>
      </w:r>
      <w:r>
        <w:rPr>
          <w:sz w:val="24"/>
          <w:szCs w:val="24"/>
        </w:rPr>
        <w:t>thanks</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w:t>
      </w:r>
      <w:r>
        <w:rPr>
          <w:rFonts w:eastAsia="Times New Roman"/>
          <w:sz w:val="24"/>
          <w:szCs w:val="24"/>
        </w:rPr>
        <w:t xml:space="preserve">”  </w:t>
      </w:r>
      <w:r>
        <w:rPr>
          <w:sz w:val="24"/>
          <w:szCs w:val="24"/>
        </w:rPr>
        <w:t>Instead,</w:t>
      </w:r>
      <w:r>
        <w:rPr>
          <w:rFonts w:eastAsia="Times New Roman"/>
          <w:sz w:val="24"/>
          <w:szCs w:val="24"/>
        </w:rPr>
        <w:t xml:space="preserve"> </w:t>
      </w:r>
      <w:proofErr w:type="gramStart"/>
      <w:r>
        <w:rPr>
          <w:sz w:val="24"/>
          <w:szCs w:val="24"/>
        </w:rPr>
        <w:t>try</w:t>
      </w:r>
      <w:r>
        <w:rPr>
          <w:rFonts w:eastAsia="Times New Roman"/>
          <w:sz w:val="24"/>
          <w:szCs w:val="24"/>
        </w:rPr>
        <w:t xml:space="preserve"> </w:t>
      </w:r>
      <w:r>
        <w:rPr>
          <w:sz w:val="24"/>
          <w:szCs w:val="24"/>
        </w:rPr>
        <w:t xml:space="preserve"> </w:t>
      </w:r>
      <w:r>
        <w:rPr>
          <w:rFonts w:eastAsia="Times New Roman"/>
          <w:sz w:val="24"/>
          <w:szCs w:val="24"/>
        </w:rPr>
        <w:t>“</w:t>
      </w:r>
      <w:proofErr w:type="gramEnd"/>
      <w:r>
        <w:rPr>
          <w:sz w:val="24"/>
          <w:szCs w:val="24"/>
        </w:rPr>
        <w:t>R.</w:t>
      </w:r>
      <w:r>
        <w:rPr>
          <w:rFonts w:eastAsia="Times New Roman"/>
          <w:sz w:val="24"/>
          <w:szCs w:val="24"/>
        </w:rPr>
        <w:t xml:space="preserve"> </w:t>
      </w:r>
      <w:r>
        <w:rPr>
          <w:sz w:val="24"/>
          <w:szCs w:val="24"/>
        </w:rPr>
        <w:t>B.</w:t>
      </w:r>
      <w:r>
        <w:rPr>
          <w:rFonts w:eastAsia="Times New Roman"/>
          <w:sz w:val="24"/>
          <w:szCs w:val="24"/>
        </w:rPr>
        <w:t xml:space="preserve"> </w:t>
      </w:r>
      <w:r>
        <w:rPr>
          <w:sz w:val="24"/>
          <w:szCs w:val="24"/>
        </w:rPr>
        <w:t>G.</w:t>
      </w:r>
      <w:r>
        <w:rPr>
          <w:rFonts w:eastAsia="Times New Roman"/>
          <w:sz w:val="24"/>
          <w:szCs w:val="24"/>
        </w:rPr>
        <w:t xml:space="preserve"> </w:t>
      </w:r>
      <w:r>
        <w:rPr>
          <w:sz w:val="24"/>
          <w:szCs w:val="24"/>
        </w:rPr>
        <w:t>thanks</w:t>
      </w:r>
      <w:r>
        <w:rPr>
          <w:rFonts w:eastAsia="Times New Roman"/>
          <w:sz w:val="24"/>
          <w:szCs w:val="24"/>
        </w:rPr>
        <w:t>”</w:t>
      </w:r>
      <w:r>
        <w:rPr>
          <w:sz w:val="24"/>
          <w:szCs w:val="24"/>
        </w:rPr>
        <w:t>.</w:t>
      </w:r>
      <w:r>
        <w:rPr>
          <w:rFonts w:eastAsia="Times New Roman"/>
          <w:sz w:val="24"/>
          <w:szCs w:val="24"/>
        </w:rPr>
        <w:t xml:space="preserve"> </w:t>
      </w:r>
      <w:r>
        <w:rPr>
          <w:sz w:val="24"/>
          <w:szCs w:val="24"/>
        </w:rPr>
        <w:t>Put</w:t>
      </w:r>
      <w:r>
        <w:rPr>
          <w:rFonts w:eastAsia="Times New Roman"/>
          <w:sz w:val="24"/>
          <w:szCs w:val="24"/>
        </w:rPr>
        <w:t xml:space="preserve"> </w:t>
      </w:r>
      <w:r>
        <w:rPr>
          <w:sz w:val="24"/>
          <w:szCs w:val="24"/>
        </w:rPr>
        <w:t>applicable</w:t>
      </w:r>
      <w:r>
        <w:rPr>
          <w:rFonts w:eastAsia="Times New Roman"/>
          <w:sz w:val="24"/>
          <w:szCs w:val="24"/>
        </w:rPr>
        <w:t xml:space="preserve"> </w:t>
      </w:r>
      <w:r>
        <w:rPr>
          <w:sz w:val="24"/>
          <w:szCs w:val="24"/>
        </w:rPr>
        <w:t>sponsor</w:t>
      </w:r>
      <w:r>
        <w:rPr>
          <w:rFonts w:eastAsia="Times New Roman"/>
          <w:sz w:val="24"/>
          <w:szCs w:val="24"/>
        </w:rPr>
        <w:t xml:space="preserve"> </w:t>
      </w:r>
      <w:r>
        <w:rPr>
          <w:sz w:val="24"/>
          <w:szCs w:val="24"/>
        </w:rPr>
        <w:t>acknowledgments</w:t>
      </w:r>
      <w:r>
        <w:rPr>
          <w:rFonts w:eastAsia="Times New Roman"/>
          <w:sz w:val="24"/>
          <w:szCs w:val="24"/>
        </w:rPr>
        <w:t xml:space="preserve"> </w:t>
      </w:r>
      <w:r>
        <w:rPr>
          <w:sz w:val="24"/>
          <w:szCs w:val="24"/>
        </w:rPr>
        <w:t>here;</w:t>
      </w:r>
      <w:r>
        <w:rPr>
          <w:rFonts w:eastAsia="Times New Roman"/>
          <w:sz w:val="24"/>
          <w:szCs w:val="24"/>
        </w:rPr>
        <w:t xml:space="preserve"> </w:t>
      </w:r>
      <w:r>
        <w:rPr>
          <w:sz w:val="24"/>
          <w:szCs w:val="24"/>
        </w:rPr>
        <w:t>DO</w:t>
      </w:r>
      <w:r>
        <w:rPr>
          <w:rFonts w:eastAsia="Times New Roman"/>
          <w:sz w:val="24"/>
          <w:szCs w:val="24"/>
        </w:rPr>
        <w:t xml:space="preserve"> </w:t>
      </w:r>
      <w:r>
        <w:rPr>
          <w:sz w:val="24"/>
          <w:szCs w:val="24"/>
        </w:rPr>
        <w:t>NOT</w:t>
      </w:r>
      <w:r>
        <w:rPr>
          <w:rFonts w:eastAsia="Times New Roman"/>
          <w:sz w:val="24"/>
          <w:szCs w:val="24"/>
        </w:rPr>
        <w:t xml:space="preserve"> </w:t>
      </w:r>
      <w:r>
        <w:rPr>
          <w:sz w:val="24"/>
          <w:szCs w:val="24"/>
        </w:rPr>
        <w:t>place</w:t>
      </w:r>
      <w:r>
        <w:rPr>
          <w:rFonts w:eastAsia="Times New Roman"/>
          <w:sz w:val="24"/>
          <w:szCs w:val="24"/>
        </w:rPr>
        <w:t xml:space="preserve"> </w:t>
      </w:r>
      <w:r>
        <w:rPr>
          <w:sz w:val="24"/>
          <w:szCs w:val="24"/>
        </w:rPr>
        <w:t>them</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page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your</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or</w:t>
      </w:r>
      <w:r>
        <w:rPr>
          <w:rFonts w:eastAsia="Times New Roman"/>
          <w:sz w:val="24"/>
          <w:szCs w:val="24"/>
        </w:rPr>
        <w:t xml:space="preserve"> </w:t>
      </w:r>
      <w:r>
        <w:rPr>
          <w:sz w:val="24"/>
          <w:szCs w:val="24"/>
        </w:rPr>
        <w:t>as</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footnote.</w:t>
      </w:r>
    </w:p>
    <w:p w14:paraId="0D84DF0A" w14:textId="77777777" w:rsidR="00384D3F" w:rsidRDefault="00384D3F" w:rsidP="00384D3F">
      <w:pPr>
        <w:pStyle w:val="Heading1"/>
        <w:numPr>
          <w:ilvl w:val="0"/>
          <w:numId w:val="15"/>
        </w:numPr>
        <w:tabs>
          <w:tab w:val="clear" w:pos="-216"/>
          <w:tab w:val="num" w:pos="0"/>
        </w:tabs>
        <w:suppressAutoHyphens/>
        <w:spacing w:before="360" w:after="80" w:line="240" w:lineRule="auto"/>
        <w:ind w:left="0"/>
        <w:rPr>
          <w:b w:val="0"/>
          <w:sz w:val="24"/>
          <w:szCs w:val="24"/>
        </w:rPr>
      </w:pPr>
      <w:r w:rsidRPr="00384D3F">
        <w:rPr>
          <w:b w:val="0"/>
          <w:sz w:val="24"/>
          <w:szCs w:val="24"/>
        </w:rPr>
        <w:t>AI Declaration</w:t>
      </w:r>
    </w:p>
    <w:p w14:paraId="3D6D3B34" w14:textId="77777777" w:rsidR="00384D3F" w:rsidRPr="00384D3F" w:rsidRDefault="00384D3F" w:rsidP="00384D3F">
      <w:pPr>
        <w:rPr>
          <w:rFonts w:ascii="Arial" w:eastAsia="Times New Roman" w:hAnsi="Arial" w:cs="Arial"/>
          <w:sz w:val="24"/>
          <w:szCs w:val="24"/>
          <w:lang w:eastAsia="en-IN"/>
        </w:rPr>
      </w:pPr>
      <w:r>
        <w:t xml:space="preserve">       </w:t>
      </w:r>
      <w:r w:rsidRPr="00384D3F">
        <w:rPr>
          <w:rFonts w:ascii="Arial" w:eastAsia="Times New Roman" w:hAnsi="Arial" w:cs="Arial"/>
          <w:sz w:val="24"/>
          <w:szCs w:val="24"/>
          <w:lang w:eastAsia="en-IN"/>
        </w:rPr>
        <w:t>The authors utilized [Tool Name, e.g., ChatGPT-4] for research ideation and manuscript refinement. Specifically, the technology facilitated structural brainstorming and enhanced linguistic clarity. All outputs were critically reviewed by the authors, who maintain full responsibility for the intellectual content and integrity of the work.</w:t>
      </w:r>
    </w:p>
    <w:p w14:paraId="2285190D" w14:textId="77777777" w:rsidR="00147ECE" w:rsidRDefault="00147ECE" w:rsidP="00147ECE">
      <w:pPr>
        <w:pStyle w:val="Heading1"/>
        <w:rPr>
          <w:sz w:val="24"/>
          <w:szCs w:val="24"/>
        </w:rPr>
      </w:pPr>
      <w:r>
        <w:rPr>
          <w:b w:val="0"/>
          <w:sz w:val="24"/>
          <w:szCs w:val="24"/>
        </w:rPr>
        <w:t>References</w:t>
      </w:r>
    </w:p>
    <w:p w14:paraId="671ED56C" w14:textId="77777777" w:rsidR="00147ECE" w:rsidRDefault="00147ECE" w:rsidP="00147ECE">
      <w:pPr>
        <w:pStyle w:val="references"/>
        <w:numPr>
          <w:ilvl w:val="0"/>
          <w:numId w:val="17"/>
        </w:numPr>
        <w:tabs>
          <w:tab w:val="left" w:pos="720"/>
        </w:tabs>
        <w:rPr>
          <w:sz w:val="24"/>
          <w:szCs w:val="24"/>
        </w:rPr>
      </w:pPr>
      <w:r>
        <w:rPr>
          <w:sz w:val="24"/>
          <w:szCs w:val="24"/>
        </w:rPr>
        <w:t>G.</w:t>
      </w:r>
      <w:r>
        <w:rPr>
          <w:rFonts w:eastAsia="Times New Roman"/>
          <w:sz w:val="24"/>
          <w:szCs w:val="24"/>
        </w:rPr>
        <w:t xml:space="preserve"> </w:t>
      </w:r>
      <w:r>
        <w:rPr>
          <w:sz w:val="24"/>
          <w:szCs w:val="24"/>
        </w:rPr>
        <w:t>Eason,</w:t>
      </w:r>
      <w:r>
        <w:rPr>
          <w:rFonts w:eastAsia="Times New Roman"/>
          <w:sz w:val="24"/>
          <w:szCs w:val="24"/>
        </w:rPr>
        <w:t xml:space="preserve"> </w:t>
      </w:r>
      <w:r>
        <w:rPr>
          <w:sz w:val="24"/>
          <w:szCs w:val="24"/>
        </w:rPr>
        <w:t>B.</w:t>
      </w:r>
      <w:r>
        <w:rPr>
          <w:rFonts w:eastAsia="Times New Roman"/>
          <w:sz w:val="24"/>
          <w:szCs w:val="24"/>
        </w:rPr>
        <w:t xml:space="preserve"> </w:t>
      </w:r>
      <w:r>
        <w:rPr>
          <w:sz w:val="24"/>
          <w:szCs w:val="24"/>
        </w:rPr>
        <w:t>Noble,</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I.</w:t>
      </w:r>
      <w:r>
        <w:rPr>
          <w:rFonts w:eastAsia="Times New Roman"/>
          <w:sz w:val="24"/>
          <w:szCs w:val="24"/>
        </w:rPr>
        <w:t xml:space="preserve"> </w:t>
      </w:r>
      <w:r>
        <w:rPr>
          <w:sz w:val="24"/>
          <w:szCs w:val="24"/>
        </w:rPr>
        <w:t>N.</w:t>
      </w:r>
      <w:r>
        <w:rPr>
          <w:rFonts w:eastAsia="Times New Roman"/>
          <w:sz w:val="24"/>
          <w:szCs w:val="24"/>
        </w:rPr>
        <w:t xml:space="preserve"> </w:t>
      </w:r>
      <w:r>
        <w:rPr>
          <w:sz w:val="24"/>
          <w:szCs w:val="24"/>
        </w:rPr>
        <w:t>Sneddon,</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certain</w:t>
      </w:r>
      <w:r>
        <w:rPr>
          <w:rFonts w:eastAsia="Times New Roman"/>
          <w:sz w:val="24"/>
          <w:szCs w:val="24"/>
        </w:rPr>
        <w:t xml:space="preserve"> </w:t>
      </w:r>
      <w:r>
        <w:rPr>
          <w:sz w:val="24"/>
          <w:szCs w:val="24"/>
        </w:rPr>
        <w:t>integrals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Lipschitz-Hankel</w:t>
      </w:r>
      <w:r>
        <w:rPr>
          <w:rFonts w:eastAsia="Times New Roman"/>
          <w:sz w:val="24"/>
          <w:szCs w:val="24"/>
        </w:rPr>
        <w:t xml:space="preserve"> </w:t>
      </w:r>
      <w:r>
        <w:rPr>
          <w:sz w:val="24"/>
          <w:szCs w:val="24"/>
        </w:rPr>
        <w:t>type</w:t>
      </w:r>
      <w:r>
        <w:rPr>
          <w:rFonts w:eastAsia="Times New Roman"/>
          <w:sz w:val="24"/>
          <w:szCs w:val="24"/>
        </w:rPr>
        <w:t xml:space="preserve"> </w:t>
      </w:r>
      <w:r>
        <w:rPr>
          <w:sz w:val="24"/>
          <w:szCs w:val="24"/>
        </w:rPr>
        <w:t>involving</w:t>
      </w:r>
      <w:r>
        <w:rPr>
          <w:rFonts w:eastAsia="Times New Roman"/>
          <w:sz w:val="24"/>
          <w:szCs w:val="24"/>
        </w:rPr>
        <w:t xml:space="preserve"> </w:t>
      </w:r>
      <w:r>
        <w:rPr>
          <w:sz w:val="24"/>
          <w:szCs w:val="24"/>
        </w:rPr>
        <w:t>products</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Bessel</w:t>
      </w:r>
      <w:r>
        <w:rPr>
          <w:rFonts w:eastAsia="Times New Roman"/>
          <w:sz w:val="24"/>
          <w:szCs w:val="24"/>
        </w:rPr>
        <w:t xml:space="preserve"> </w:t>
      </w:r>
      <w:r>
        <w:rPr>
          <w:sz w:val="24"/>
          <w:szCs w:val="24"/>
        </w:rPr>
        <w:t>functions,</w:t>
      </w:r>
      <w:r>
        <w:rPr>
          <w:rFonts w:eastAsia="Times New Roman"/>
          <w:sz w:val="24"/>
          <w:szCs w:val="24"/>
        </w:rPr>
        <w:t xml:space="preserve">” </w:t>
      </w:r>
      <w:r>
        <w:rPr>
          <w:sz w:val="24"/>
          <w:szCs w:val="24"/>
        </w:rPr>
        <w:t>Phil.</w:t>
      </w:r>
      <w:r>
        <w:rPr>
          <w:rFonts w:eastAsia="Times New Roman"/>
          <w:sz w:val="24"/>
          <w:szCs w:val="24"/>
        </w:rPr>
        <w:t xml:space="preserve"> </w:t>
      </w:r>
      <w:r>
        <w:rPr>
          <w:sz w:val="24"/>
          <w:szCs w:val="24"/>
        </w:rPr>
        <w:t>Trans.</w:t>
      </w:r>
      <w:r>
        <w:rPr>
          <w:rFonts w:eastAsia="Times New Roman"/>
          <w:sz w:val="24"/>
          <w:szCs w:val="24"/>
        </w:rPr>
        <w:t xml:space="preserve"> </w:t>
      </w:r>
      <w:r>
        <w:rPr>
          <w:sz w:val="24"/>
          <w:szCs w:val="24"/>
        </w:rPr>
        <w:t>Roy.</w:t>
      </w:r>
      <w:r>
        <w:rPr>
          <w:rFonts w:eastAsia="Times New Roman"/>
          <w:sz w:val="24"/>
          <w:szCs w:val="24"/>
        </w:rPr>
        <w:t xml:space="preserve"> </w:t>
      </w:r>
      <w:r>
        <w:rPr>
          <w:sz w:val="24"/>
          <w:szCs w:val="24"/>
        </w:rPr>
        <w:t>Soc.</w:t>
      </w:r>
      <w:r>
        <w:rPr>
          <w:rFonts w:eastAsia="Times New Roman"/>
          <w:sz w:val="24"/>
          <w:szCs w:val="24"/>
        </w:rPr>
        <w:t xml:space="preserve"> </w:t>
      </w:r>
      <w:r>
        <w:rPr>
          <w:sz w:val="24"/>
          <w:szCs w:val="24"/>
        </w:rPr>
        <w:t>London,</w:t>
      </w:r>
      <w:r>
        <w:rPr>
          <w:rFonts w:eastAsia="Times New Roman"/>
          <w:sz w:val="24"/>
          <w:szCs w:val="24"/>
        </w:rPr>
        <w:t xml:space="preserve"> </w:t>
      </w:r>
      <w:r>
        <w:rPr>
          <w:sz w:val="24"/>
          <w:szCs w:val="24"/>
        </w:rPr>
        <w:t>vol.</w:t>
      </w:r>
      <w:r>
        <w:rPr>
          <w:rFonts w:eastAsia="Times New Roman"/>
          <w:sz w:val="24"/>
          <w:szCs w:val="24"/>
        </w:rPr>
        <w:t xml:space="preserve"> </w:t>
      </w:r>
      <w:r>
        <w:rPr>
          <w:sz w:val="24"/>
          <w:szCs w:val="24"/>
        </w:rPr>
        <w:t>A247,</w:t>
      </w:r>
      <w:r>
        <w:rPr>
          <w:rFonts w:eastAsia="Times New Roman"/>
          <w:sz w:val="24"/>
          <w:szCs w:val="24"/>
        </w:rPr>
        <w:t xml:space="preserve"> </w:t>
      </w:r>
      <w:r>
        <w:rPr>
          <w:sz w:val="24"/>
          <w:szCs w:val="24"/>
        </w:rPr>
        <w:t>pp.</w:t>
      </w:r>
      <w:r>
        <w:rPr>
          <w:rFonts w:eastAsia="Times New Roman"/>
          <w:sz w:val="24"/>
          <w:szCs w:val="24"/>
        </w:rPr>
        <w:t xml:space="preserve"> </w:t>
      </w:r>
      <w:r>
        <w:rPr>
          <w:sz w:val="24"/>
          <w:szCs w:val="24"/>
        </w:rPr>
        <w:t>529</w:t>
      </w:r>
      <w:r>
        <w:rPr>
          <w:rFonts w:eastAsia="Times New Roman"/>
          <w:sz w:val="24"/>
          <w:szCs w:val="24"/>
        </w:rPr>
        <w:t>–</w:t>
      </w:r>
      <w:r>
        <w:rPr>
          <w:sz w:val="24"/>
          <w:szCs w:val="24"/>
        </w:rPr>
        <w:t>551,</w:t>
      </w:r>
      <w:r>
        <w:rPr>
          <w:rFonts w:eastAsia="Times New Roman"/>
          <w:sz w:val="24"/>
          <w:szCs w:val="24"/>
        </w:rPr>
        <w:t xml:space="preserve"> </w:t>
      </w:r>
      <w:r>
        <w:rPr>
          <w:sz w:val="24"/>
          <w:szCs w:val="24"/>
        </w:rPr>
        <w:t>April</w:t>
      </w:r>
      <w:r>
        <w:rPr>
          <w:rFonts w:eastAsia="Times New Roman"/>
          <w:sz w:val="24"/>
          <w:szCs w:val="24"/>
        </w:rPr>
        <w:t xml:space="preserve"> </w:t>
      </w:r>
      <w:r>
        <w:rPr>
          <w:sz w:val="24"/>
          <w:szCs w:val="24"/>
        </w:rPr>
        <w:t>1955.</w:t>
      </w:r>
      <w:r>
        <w:rPr>
          <w:rFonts w:eastAsia="Times New Roman"/>
          <w:sz w:val="24"/>
          <w:szCs w:val="24"/>
        </w:rPr>
        <w:t xml:space="preserve"> </w:t>
      </w:r>
      <w:r>
        <w:rPr>
          <w:i/>
          <w:iCs/>
          <w:sz w:val="24"/>
          <w:szCs w:val="24"/>
        </w:rPr>
        <w:t>(references)</w:t>
      </w:r>
    </w:p>
    <w:p w14:paraId="24EE77F0" w14:textId="77777777" w:rsidR="00147ECE" w:rsidRDefault="00147ECE" w:rsidP="00147ECE">
      <w:pPr>
        <w:pStyle w:val="references"/>
        <w:numPr>
          <w:ilvl w:val="0"/>
          <w:numId w:val="17"/>
        </w:numPr>
        <w:tabs>
          <w:tab w:val="left" w:pos="720"/>
        </w:tabs>
        <w:rPr>
          <w:sz w:val="24"/>
          <w:szCs w:val="24"/>
        </w:rPr>
      </w:pPr>
      <w:r>
        <w:rPr>
          <w:sz w:val="24"/>
          <w:szCs w:val="24"/>
        </w:rPr>
        <w:t>J.</w:t>
      </w:r>
      <w:r>
        <w:rPr>
          <w:rFonts w:eastAsia="Times New Roman"/>
          <w:sz w:val="24"/>
          <w:szCs w:val="24"/>
        </w:rPr>
        <w:t xml:space="preserve"> </w:t>
      </w:r>
      <w:r>
        <w:rPr>
          <w:sz w:val="24"/>
          <w:szCs w:val="24"/>
        </w:rPr>
        <w:t>Clerk</w:t>
      </w:r>
      <w:r>
        <w:rPr>
          <w:rFonts w:eastAsia="Times New Roman"/>
          <w:sz w:val="24"/>
          <w:szCs w:val="24"/>
        </w:rPr>
        <w:t xml:space="preserve"> </w:t>
      </w:r>
      <w:r>
        <w:rPr>
          <w:sz w:val="24"/>
          <w:szCs w:val="24"/>
        </w:rPr>
        <w:t>Maxwell,</w:t>
      </w:r>
      <w:r>
        <w:rPr>
          <w:rFonts w:eastAsia="Times New Roman"/>
          <w:sz w:val="24"/>
          <w:szCs w:val="24"/>
        </w:rPr>
        <w:t xml:space="preserve"> </w:t>
      </w:r>
      <w:r>
        <w:rPr>
          <w:sz w:val="24"/>
          <w:szCs w:val="24"/>
        </w:rPr>
        <w:t>A</w:t>
      </w:r>
      <w:r>
        <w:rPr>
          <w:rFonts w:eastAsia="Times New Roman"/>
          <w:sz w:val="24"/>
          <w:szCs w:val="24"/>
        </w:rPr>
        <w:t xml:space="preserve"> </w:t>
      </w:r>
      <w:r>
        <w:rPr>
          <w:sz w:val="24"/>
          <w:szCs w:val="24"/>
        </w:rPr>
        <w:t>Treatise</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Electricity</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Magnetism,</w:t>
      </w:r>
      <w:r>
        <w:rPr>
          <w:rFonts w:eastAsia="Times New Roman"/>
          <w:sz w:val="24"/>
          <w:szCs w:val="24"/>
        </w:rPr>
        <w:t xml:space="preserve"> </w:t>
      </w:r>
      <w:r>
        <w:rPr>
          <w:sz w:val="24"/>
          <w:szCs w:val="24"/>
        </w:rPr>
        <w:t>3rd</w:t>
      </w:r>
      <w:r>
        <w:rPr>
          <w:rFonts w:eastAsia="Times New Roman"/>
          <w:sz w:val="24"/>
          <w:szCs w:val="24"/>
        </w:rPr>
        <w:t xml:space="preserve"> </w:t>
      </w:r>
      <w:r>
        <w:rPr>
          <w:sz w:val="24"/>
          <w:szCs w:val="24"/>
        </w:rPr>
        <w:t>ed.,</w:t>
      </w:r>
      <w:r>
        <w:rPr>
          <w:rFonts w:eastAsia="Times New Roman"/>
          <w:sz w:val="24"/>
          <w:szCs w:val="24"/>
        </w:rPr>
        <w:t xml:space="preserve"> </w:t>
      </w:r>
      <w:r>
        <w:rPr>
          <w:sz w:val="24"/>
          <w:szCs w:val="24"/>
        </w:rPr>
        <w:t>vol.</w:t>
      </w:r>
      <w:r>
        <w:rPr>
          <w:rFonts w:eastAsia="Times New Roman"/>
          <w:sz w:val="24"/>
          <w:szCs w:val="24"/>
        </w:rPr>
        <w:t xml:space="preserve"> </w:t>
      </w:r>
      <w:r>
        <w:rPr>
          <w:sz w:val="24"/>
          <w:szCs w:val="24"/>
        </w:rPr>
        <w:t>2.</w:t>
      </w:r>
      <w:r>
        <w:rPr>
          <w:rFonts w:eastAsia="Times New Roman"/>
          <w:sz w:val="24"/>
          <w:szCs w:val="24"/>
        </w:rPr>
        <w:t xml:space="preserve"> </w:t>
      </w:r>
      <w:r>
        <w:rPr>
          <w:sz w:val="24"/>
          <w:szCs w:val="24"/>
        </w:rPr>
        <w:t>Oxford:</w:t>
      </w:r>
      <w:r>
        <w:rPr>
          <w:rFonts w:eastAsia="Times New Roman"/>
          <w:sz w:val="24"/>
          <w:szCs w:val="24"/>
        </w:rPr>
        <w:t xml:space="preserve"> </w:t>
      </w:r>
      <w:r>
        <w:rPr>
          <w:sz w:val="24"/>
          <w:szCs w:val="24"/>
        </w:rPr>
        <w:t>Clarendon,</w:t>
      </w:r>
      <w:r>
        <w:rPr>
          <w:rFonts w:eastAsia="Times New Roman"/>
          <w:sz w:val="24"/>
          <w:szCs w:val="24"/>
        </w:rPr>
        <w:t xml:space="preserve"> </w:t>
      </w:r>
      <w:r>
        <w:rPr>
          <w:sz w:val="24"/>
          <w:szCs w:val="24"/>
        </w:rPr>
        <w:t>1892,</w:t>
      </w:r>
      <w:r>
        <w:rPr>
          <w:rFonts w:eastAsia="Times New Roman"/>
          <w:sz w:val="24"/>
          <w:szCs w:val="24"/>
        </w:rPr>
        <w:t xml:space="preserve"> </w:t>
      </w:r>
      <w:r>
        <w:rPr>
          <w:sz w:val="24"/>
          <w:szCs w:val="24"/>
        </w:rPr>
        <w:t>pp.68</w:t>
      </w:r>
      <w:r>
        <w:rPr>
          <w:rFonts w:eastAsia="Times New Roman"/>
          <w:sz w:val="24"/>
          <w:szCs w:val="24"/>
        </w:rPr>
        <w:t>–</w:t>
      </w:r>
      <w:r>
        <w:rPr>
          <w:sz w:val="24"/>
          <w:szCs w:val="24"/>
        </w:rPr>
        <w:t>73.</w:t>
      </w:r>
    </w:p>
    <w:p w14:paraId="6B7BF4A6" w14:textId="77777777" w:rsidR="00147ECE" w:rsidRDefault="00147ECE" w:rsidP="00147ECE">
      <w:pPr>
        <w:pStyle w:val="references"/>
        <w:numPr>
          <w:ilvl w:val="0"/>
          <w:numId w:val="17"/>
        </w:numPr>
        <w:tabs>
          <w:tab w:val="left" w:pos="720"/>
        </w:tabs>
        <w:rPr>
          <w:sz w:val="24"/>
          <w:szCs w:val="24"/>
        </w:rPr>
      </w:pPr>
      <w:r>
        <w:rPr>
          <w:sz w:val="24"/>
          <w:szCs w:val="24"/>
        </w:rPr>
        <w:t>S.</w:t>
      </w:r>
      <w:r>
        <w:rPr>
          <w:rFonts w:eastAsia="Times New Roman"/>
          <w:sz w:val="24"/>
          <w:szCs w:val="24"/>
        </w:rPr>
        <w:t xml:space="preserve"> </w:t>
      </w:r>
      <w:r>
        <w:rPr>
          <w:sz w:val="24"/>
          <w:szCs w:val="24"/>
        </w:rPr>
        <w:t>Jacobs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C.</w:t>
      </w:r>
      <w:r>
        <w:rPr>
          <w:rFonts w:eastAsia="Times New Roman"/>
          <w:sz w:val="24"/>
          <w:szCs w:val="24"/>
        </w:rPr>
        <w:t xml:space="preserve"> </w:t>
      </w:r>
      <w:r>
        <w:rPr>
          <w:sz w:val="24"/>
          <w:szCs w:val="24"/>
        </w:rPr>
        <w:t>P.</w:t>
      </w:r>
      <w:r>
        <w:rPr>
          <w:rFonts w:eastAsia="Times New Roman"/>
          <w:sz w:val="24"/>
          <w:szCs w:val="24"/>
        </w:rPr>
        <w:t xml:space="preserve"> </w:t>
      </w:r>
      <w:r>
        <w:rPr>
          <w:sz w:val="24"/>
          <w:szCs w:val="24"/>
        </w:rPr>
        <w:t>Bean,</w:t>
      </w:r>
      <w:r>
        <w:rPr>
          <w:rFonts w:eastAsia="Times New Roman"/>
          <w:sz w:val="24"/>
          <w:szCs w:val="24"/>
        </w:rPr>
        <w:t xml:space="preserve"> “</w:t>
      </w:r>
      <w:r>
        <w:rPr>
          <w:sz w:val="24"/>
          <w:szCs w:val="24"/>
        </w:rPr>
        <w:t>Fine</w:t>
      </w:r>
      <w:r>
        <w:rPr>
          <w:rFonts w:eastAsia="Times New Roman"/>
          <w:sz w:val="24"/>
          <w:szCs w:val="24"/>
        </w:rPr>
        <w:t xml:space="preserve"> </w:t>
      </w:r>
      <w:r>
        <w:rPr>
          <w:sz w:val="24"/>
          <w:szCs w:val="24"/>
        </w:rPr>
        <w:t>particles,</w:t>
      </w:r>
      <w:r>
        <w:rPr>
          <w:rFonts w:eastAsia="Times New Roman"/>
          <w:sz w:val="24"/>
          <w:szCs w:val="24"/>
        </w:rPr>
        <w:t xml:space="preserve"> </w:t>
      </w:r>
      <w:r>
        <w:rPr>
          <w:sz w:val="24"/>
          <w:szCs w:val="24"/>
        </w:rPr>
        <w:t>thin</w:t>
      </w:r>
      <w:r>
        <w:rPr>
          <w:rFonts w:eastAsia="Times New Roman"/>
          <w:sz w:val="24"/>
          <w:szCs w:val="24"/>
        </w:rPr>
        <w:t xml:space="preserve"> </w:t>
      </w:r>
      <w:r>
        <w:rPr>
          <w:sz w:val="24"/>
          <w:szCs w:val="24"/>
        </w:rPr>
        <w:t>films</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exchange</w:t>
      </w:r>
      <w:r>
        <w:rPr>
          <w:rFonts w:eastAsia="Times New Roman"/>
          <w:sz w:val="24"/>
          <w:szCs w:val="24"/>
        </w:rPr>
        <w:t xml:space="preserve"> </w:t>
      </w:r>
      <w:r>
        <w:rPr>
          <w:sz w:val="24"/>
          <w:szCs w:val="24"/>
        </w:rPr>
        <w:t>anisotropy,</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Magnetism,</w:t>
      </w:r>
      <w:r>
        <w:rPr>
          <w:rFonts w:eastAsia="Times New Roman"/>
          <w:sz w:val="24"/>
          <w:szCs w:val="24"/>
        </w:rPr>
        <w:t xml:space="preserve"> </w:t>
      </w:r>
      <w:r>
        <w:rPr>
          <w:sz w:val="24"/>
          <w:szCs w:val="24"/>
        </w:rPr>
        <w:t>vol.</w:t>
      </w:r>
      <w:r>
        <w:rPr>
          <w:rFonts w:eastAsia="Times New Roman"/>
          <w:sz w:val="24"/>
          <w:szCs w:val="24"/>
        </w:rPr>
        <w:t xml:space="preserve"> </w:t>
      </w:r>
      <w:r>
        <w:rPr>
          <w:sz w:val="24"/>
          <w:szCs w:val="24"/>
        </w:rPr>
        <w:t>III,</w:t>
      </w:r>
      <w:r>
        <w:rPr>
          <w:rFonts w:eastAsia="Times New Roman"/>
          <w:sz w:val="24"/>
          <w:szCs w:val="24"/>
        </w:rPr>
        <w:t xml:space="preserve"> </w:t>
      </w:r>
      <w:r>
        <w:rPr>
          <w:sz w:val="24"/>
          <w:szCs w:val="24"/>
        </w:rPr>
        <w:t>G.</w:t>
      </w:r>
      <w:r>
        <w:rPr>
          <w:rFonts w:eastAsia="Times New Roman"/>
          <w:sz w:val="24"/>
          <w:szCs w:val="24"/>
        </w:rPr>
        <w:t xml:space="preserve"> </w:t>
      </w:r>
      <w:r>
        <w:rPr>
          <w:sz w:val="24"/>
          <w:szCs w:val="24"/>
        </w:rPr>
        <w:t>T.</w:t>
      </w:r>
      <w:r>
        <w:rPr>
          <w:rFonts w:eastAsia="Times New Roman"/>
          <w:sz w:val="24"/>
          <w:szCs w:val="24"/>
        </w:rPr>
        <w:t xml:space="preserve"> </w:t>
      </w:r>
      <w:r>
        <w:rPr>
          <w:sz w:val="24"/>
          <w:szCs w:val="24"/>
        </w:rPr>
        <w:t>Rado</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H.</w:t>
      </w:r>
      <w:r>
        <w:rPr>
          <w:rFonts w:eastAsia="Times New Roman"/>
          <w:sz w:val="24"/>
          <w:szCs w:val="24"/>
        </w:rPr>
        <w:t xml:space="preserve"> </w:t>
      </w:r>
      <w:r>
        <w:rPr>
          <w:sz w:val="24"/>
          <w:szCs w:val="24"/>
        </w:rPr>
        <w:t>Suhl,</w:t>
      </w:r>
      <w:r>
        <w:rPr>
          <w:rFonts w:eastAsia="Times New Roman"/>
          <w:sz w:val="24"/>
          <w:szCs w:val="24"/>
        </w:rPr>
        <w:t xml:space="preserve"> </w:t>
      </w:r>
      <w:r>
        <w:rPr>
          <w:sz w:val="24"/>
          <w:szCs w:val="24"/>
        </w:rPr>
        <w:t>Eds.</w:t>
      </w:r>
      <w:r>
        <w:rPr>
          <w:rFonts w:eastAsia="Times New Roman"/>
          <w:sz w:val="24"/>
          <w:szCs w:val="24"/>
        </w:rPr>
        <w:t xml:space="preserve"> </w:t>
      </w:r>
      <w:r>
        <w:rPr>
          <w:sz w:val="24"/>
          <w:szCs w:val="24"/>
        </w:rPr>
        <w:t>New</w:t>
      </w:r>
      <w:r>
        <w:rPr>
          <w:rFonts w:eastAsia="Times New Roman"/>
          <w:sz w:val="24"/>
          <w:szCs w:val="24"/>
        </w:rPr>
        <w:t xml:space="preserve"> </w:t>
      </w:r>
      <w:r>
        <w:rPr>
          <w:sz w:val="24"/>
          <w:szCs w:val="24"/>
        </w:rPr>
        <w:t>York:</w:t>
      </w:r>
      <w:r>
        <w:rPr>
          <w:rFonts w:eastAsia="Times New Roman"/>
          <w:sz w:val="24"/>
          <w:szCs w:val="24"/>
        </w:rPr>
        <w:t xml:space="preserve"> </w:t>
      </w:r>
      <w:r>
        <w:rPr>
          <w:sz w:val="24"/>
          <w:szCs w:val="24"/>
        </w:rPr>
        <w:t>Academic,</w:t>
      </w:r>
      <w:r>
        <w:rPr>
          <w:rFonts w:eastAsia="Times New Roman"/>
          <w:sz w:val="24"/>
          <w:szCs w:val="24"/>
        </w:rPr>
        <w:t xml:space="preserve"> </w:t>
      </w:r>
      <w:r>
        <w:rPr>
          <w:sz w:val="24"/>
          <w:szCs w:val="24"/>
        </w:rPr>
        <w:t>1963,</w:t>
      </w:r>
      <w:r>
        <w:rPr>
          <w:rFonts w:eastAsia="Times New Roman"/>
          <w:sz w:val="24"/>
          <w:szCs w:val="24"/>
        </w:rPr>
        <w:t xml:space="preserve"> </w:t>
      </w:r>
      <w:r>
        <w:rPr>
          <w:sz w:val="24"/>
          <w:szCs w:val="24"/>
        </w:rPr>
        <w:t>pp.</w:t>
      </w:r>
      <w:r>
        <w:rPr>
          <w:rFonts w:eastAsia="Times New Roman"/>
          <w:sz w:val="24"/>
          <w:szCs w:val="24"/>
        </w:rPr>
        <w:t xml:space="preserve"> </w:t>
      </w:r>
      <w:r>
        <w:rPr>
          <w:sz w:val="24"/>
          <w:szCs w:val="24"/>
        </w:rPr>
        <w:t>271</w:t>
      </w:r>
      <w:r>
        <w:rPr>
          <w:rFonts w:eastAsia="Times New Roman"/>
          <w:sz w:val="24"/>
          <w:szCs w:val="24"/>
        </w:rPr>
        <w:t>–</w:t>
      </w:r>
      <w:r>
        <w:rPr>
          <w:sz w:val="24"/>
          <w:szCs w:val="24"/>
        </w:rPr>
        <w:t>350.</w:t>
      </w:r>
    </w:p>
    <w:p w14:paraId="0D656291" w14:textId="77777777" w:rsidR="00147ECE" w:rsidRDefault="00147ECE" w:rsidP="00147ECE">
      <w:pPr>
        <w:pStyle w:val="references"/>
        <w:numPr>
          <w:ilvl w:val="0"/>
          <w:numId w:val="17"/>
        </w:numPr>
        <w:tabs>
          <w:tab w:val="left" w:pos="720"/>
        </w:tabs>
        <w:rPr>
          <w:sz w:val="24"/>
          <w:szCs w:val="24"/>
        </w:rPr>
      </w:pPr>
      <w:r>
        <w:rPr>
          <w:sz w:val="24"/>
          <w:szCs w:val="24"/>
        </w:rPr>
        <w:t>K.</w:t>
      </w:r>
      <w:r>
        <w:rPr>
          <w:rFonts w:eastAsia="Times New Roman"/>
          <w:sz w:val="24"/>
          <w:szCs w:val="24"/>
        </w:rPr>
        <w:t xml:space="preserve"> </w:t>
      </w:r>
      <w:r>
        <w:rPr>
          <w:sz w:val="24"/>
          <w:szCs w:val="24"/>
        </w:rPr>
        <w:t>Elissa,</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if</w:t>
      </w:r>
      <w:r>
        <w:rPr>
          <w:rFonts w:eastAsia="Times New Roman"/>
          <w:sz w:val="24"/>
          <w:szCs w:val="24"/>
        </w:rPr>
        <w:t xml:space="preserve"> </w:t>
      </w:r>
      <w:r>
        <w:rPr>
          <w:sz w:val="24"/>
          <w:szCs w:val="24"/>
        </w:rPr>
        <w:t>known,</w:t>
      </w:r>
      <w:r>
        <w:rPr>
          <w:rFonts w:eastAsia="Times New Roman"/>
          <w:sz w:val="24"/>
          <w:szCs w:val="24"/>
        </w:rPr>
        <w:t xml:space="preserve">” </w:t>
      </w:r>
      <w:r>
        <w:rPr>
          <w:sz w:val="24"/>
          <w:szCs w:val="24"/>
        </w:rPr>
        <w:t>unpublished.</w:t>
      </w:r>
    </w:p>
    <w:p w14:paraId="05831BA3" w14:textId="77777777" w:rsidR="00147ECE" w:rsidRDefault="00147ECE" w:rsidP="00147ECE">
      <w:pPr>
        <w:pStyle w:val="references"/>
        <w:numPr>
          <w:ilvl w:val="0"/>
          <w:numId w:val="17"/>
        </w:numPr>
        <w:tabs>
          <w:tab w:val="left" w:pos="720"/>
        </w:tabs>
        <w:rPr>
          <w:sz w:val="24"/>
          <w:szCs w:val="24"/>
        </w:rPr>
      </w:pPr>
      <w:r>
        <w:rPr>
          <w:sz w:val="24"/>
          <w:szCs w:val="24"/>
        </w:rPr>
        <w:t>R.</w:t>
      </w:r>
      <w:r>
        <w:rPr>
          <w:rFonts w:eastAsia="Times New Roman"/>
          <w:sz w:val="24"/>
          <w:szCs w:val="24"/>
        </w:rPr>
        <w:t xml:space="preserve"> </w:t>
      </w:r>
      <w:r>
        <w:rPr>
          <w:sz w:val="24"/>
          <w:szCs w:val="24"/>
        </w:rPr>
        <w:t>Nicole,</w:t>
      </w:r>
      <w:r>
        <w:rPr>
          <w:rFonts w:eastAsia="Times New Roman"/>
          <w:sz w:val="24"/>
          <w:szCs w:val="24"/>
        </w:rPr>
        <w:t xml:space="preserve"> “</w:t>
      </w:r>
      <w:r>
        <w:rPr>
          <w:sz w:val="24"/>
          <w:szCs w:val="24"/>
        </w:rPr>
        <w:t>Title</w:t>
      </w:r>
      <w:r>
        <w:rPr>
          <w:rFonts w:eastAsia="Times New Roman"/>
          <w:sz w:val="24"/>
          <w:szCs w:val="24"/>
        </w:rPr>
        <w:t xml:space="preserve"> </w:t>
      </w:r>
      <w:r>
        <w:rPr>
          <w:sz w:val="24"/>
          <w:szCs w:val="24"/>
        </w:rPr>
        <w:t>of</w:t>
      </w:r>
      <w:r>
        <w:rPr>
          <w:rFonts w:eastAsia="Times New Roman"/>
          <w:sz w:val="24"/>
          <w:szCs w:val="24"/>
        </w:rPr>
        <w:t xml:space="preserve"> </w:t>
      </w:r>
      <w:r>
        <w:rPr>
          <w:sz w:val="24"/>
          <w:szCs w:val="24"/>
        </w:rPr>
        <w:t>paper</w:t>
      </w:r>
      <w:r>
        <w:rPr>
          <w:rFonts w:eastAsia="Times New Roman"/>
          <w:sz w:val="24"/>
          <w:szCs w:val="24"/>
        </w:rPr>
        <w:t xml:space="preserve"> </w:t>
      </w:r>
      <w:r>
        <w:rPr>
          <w:sz w:val="24"/>
          <w:szCs w:val="24"/>
        </w:rPr>
        <w:t>with</w:t>
      </w:r>
      <w:r>
        <w:rPr>
          <w:rFonts w:eastAsia="Times New Roman"/>
          <w:sz w:val="24"/>
          <w:szCs w:val="24"/>
        </w:rPr>
        <w:t xml:space="preserve"> </w:t>
      </w:r>
      <w:r>
        <w:rPr>
          <w:sz w:val="24"/>
          <w:szCs w:val="24"/>
        </w:rPr>
        <w:t>only</w:t>
      </w:r>
      <w:r>
        <w:rPr>
          <w:rFonts w:eastAsia="Times New Roman"/>
          <w:sz w:val="24"/>
          <w:szCs w:val="24"/>
        </w:rPr>
        <w:t xml:space="preserve"> </w:t>
      </w:r>
      <w:r>
        <w:rPr>
          <w:sz w:val="24"/>
          <w:szCs w:val="24"/>
        </w:rPr>
        <w:t>first</w:t>
      </w:r>
      <w:r>
        <w:rPr>
          <w:rFonts w:eastAsia="Times New Roman"/>
          <w:sz w:val="24"/>
          <w:szCs w:val="24"/>
        </w:rPr>
        <w:t xml:space="preserve"> </w:t>
      </w:r>
      <w:r>
        <w:rPr>
          <w:sz w:val="24"/>
          <w:szCs w:val="24"/>
        </w:rPr>
        <w:t>word</w:t>
      </w:r>
      <w:r>
        <w:rPr>
          <w:rFonts w:eastAsia="Times New Roman"/>
          <w:sz w:val="24"/>
          <w:szCs w:val="24"/>
        </w:rPr>
        <w:t xml:space="preserve"> </w:t>
      </w:r>
      <w:r>
        <w:rPr>
          <w:sz w:val="24"/>
          <w:szCs w:val="24"/>
        </w:rPr>
        <w:t>capitalized,</w:t>
      </w:r>
      <w:r>
        <w:rPr>
          <w:rFonts w:eastAsia="Times New Roman"/>
          <w:sz w:val="24"/>
          <w:szCs w:val="24"/>
        </w:rPr>
        <w:t xml:space="preserve">” </w:t>
      </w:r>
      <w:r>
        <w:rPr>
          <w:sz w:val="24"/>
          <w:szCs w:val="24"/>
        </w:rPr>
        <w:t>J.</w:t>
      </w:r>
      <w:r>
        <w:rPr>
          <w:rFonts w:eastAsia="Times New Roman"/>
          <w:sz w:val="24"/>
          <w:szCs w:val="24"/>
        </w:rPr>
        <w:t xml:space="preserve"> </w:t>
      </w:r>
      <w:r>
        <w:rPr>
          <w:sz w:val="24"/>
          <w:szCs w:val="24"/>
        </w:rPr>
        <w:t>Name</w:t>
      </w:r>
      <w:r>
        <w:rPr>
          <w:rFonts w:eastAsia="Times New Roman"/>
          <w:sz w:val="24"/>
          <w:szCs w:val="24"/>
        </w:rPr>
        <w:t xml:space="preserve"> </w:t>
      </w:r>
      <w:r>
        <w:rPr>
          <w:sz w:val="24"/>
          <w:szCs w:val="24"/>
        </w:rPr>
        <w:t>Stand.</w:t>
      </w:r>
      <w:r>
        <w:rPr>
          <w:rFonts w:eastAsia="Times New Roman"/>
          <w:sz w:val="24"/>
          <w:szCs w:val="24"/>
        </w:rPr>
        <w:t xml:space="preserve"> </w:t>
      </w:r>
      <w:r>
        <w:rPr>
          <w:sz w:val="24"/>
          <w:szCs w:val="24"/>
        </w:rPr>
        <w:t>Abbrev.,</w:t>
      </w:r>
      <w:r>
        <w:rPr>
          <w:rFonts w:eastAsia="Times New Roman"/>
          <w:sz w:val="24"/>
          <w:szCs w:val="24"/>
        </w:rPr>
        <w:t xml:space="preserve"> </w:t>
      </w:r>
      <w:r>
        <w:rPr>
          <w:sz w:val="24"/>
          <w:szCs w:val="24"/>
        </w:rPr>
        <w:t>in</w:t>
      </w:r>
      <w:r>
        <w:rPr>
          <w:rFonts w:eastAsia="Times New Roman"/>
          <w:sz w:val="24"/>
          <w:szCs w:val="24"/>
        </w:rPr>
        <w:t xml:space="preserve"> </w:t>
      </w:r>
      <w:r>
        <w:rPr>
          <w:sz w:val="24"/>
          <w:szCs w:val="24"/>
        </w:rPr>
        <w:t>press.</w:t>
      </w:r>
    </w:p>
    <w:p w14:paraId="11C7F038" w14:textId="77777777" w:rsidR="00147ECE" w:rsidRDefault="00147ECE" w:rsidP="00147ECE">
      <w:pPr>
        <w:pStyle w:val="references"/>
        <w:numPr>
          <w:ilvl w:val="0"/>
          <w:numId w:val="17"/>
        </w:numPr>
        <w:tabs>
          <w:tab w:val="left" w:pos="720"/>
        </w:tabs>
        <w:rPr>
          <w:sz w:val="24"/>
          <w:szCs w:val="24"/>
        </w:rPr>
      </w:pPr>
      <w:r>
        <w:rPr>
          <w:sz w:val="24"/>
          <w:szCs w:val="24"/>
        </w:rPr>
        <w:t>Y.</w:t>
      </w:r>
      <w:r>
        <w:rPr>
          <w:rFonts w:eastAsia="Times New Roman"/>
          <w:sz w:val="24"/>
          <w:szCs w:val="24"/>
        </w:rPr>
        <w:t xml:space="preserve"> </w:t>
      </w:r>
      <w:r>
        <w:rPr>
          <w:sz w:val="24"/>
          <w:szCs w:val="24"/>
        </w:rPr>
        <w:t>Yorozu,</w:t>
      </w:r>
      <w:r>
        <w:rPr>
          <w:rFonts w:eastAsia="Times New Roman"/>
          <w:sz w:val="24"/>
          <w:szCs w:val="24"/>
        </w:rPr>
        <w:t xml:space="preserve"> </w:t>
      </w:r>
      <w:r>
        <w:rPr>
          <w:sz w:val="24"/>
          <w:szCs w:val="24"/>
        </w:rPr>
        <w:t>M.</w:t>
      </w:r>
      <w:r>
        <w:rPr>
          <w:rFonts w:eastAsia="Times New Roman"/>
          <w:sz w:val="24"/>
          <w:szCs w:val="24"/>
        </w:rPr>
        <w:t xml:space="preserve"> </w:t>
      </w:r>
      <w:r>
        <w:rPr>
          <w:sz w:val="24"/>
          <w:szCs w:val="24"/>
        </w:rPr>
        <w:t>Hirano,</w:t>
      </w:r>
      <w:r>
        <w:rPr>
          <w:rFonts w:eastAsia="Times New Roman"/>
          <w:sz w:val="24"/>
          <w:szCs w:val="24"/>
        </w:rPr>
        <w:t xml:space="preserve"> </w:t>
      </w:r>
      <w:r>
        <w:rPr>
          <w:sz w:val="24"/>
          <w:szCs w:val="24"/>
        </w:rPr>
        <w:t>K.</w:t>
      </w:r>
      <w:r>
        <w:rPr>
          <w:rFonts w:eastAsia="Times New Roman"/>
          <w:sz w:val="24"/>
          <w:szCs w:val="24"/>
        </w:rPr>
        <w:t xml:space="preserve"> </w:t>
      </w:r>
      <w:r>
        <w:rPr>
          <w:sz w:val="24"/>
          <w:szCs w:val="24"/>
        </w:rPr>
        <w:t>Oka,</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Y.</w:t>
      </w:r>
      <w:r>
        <w:rPr>
          <w:rFonts w:eastAsia="Times New Roman"/>
          <w:sz w:val="24"/>
          <w:szCs w:val="24"/>
        </w:rPr>
        <w:t xml:space="preserve"> </w:t>
      </w:r>
      <w:r>
        <w:rPr>
          <w:sz w:val="24"/>
          <w:szCs w:val="24"/>
        </w:rPr>
        <w:t>Tagawa,</w:t>
      </w:r>
      <w:r>
        <w:rPr>
          <w:rFonts w:eastAsia="Times New Roman"/>
          <w:sz w:val="24"/>
          <w:szCs w:val="24"/>
        </w:rPr>
        <w:t xml:space="preserve"> “</w:t>
      </w:r>
      <w:r>
        <w:rPr>
          <w:sz w:val="24"/>
          <w:szCs w:val="24"/>
        </w:rPr>
        <w:t>Electron</w:t>
      </w:r>
      <w:r>
        <w:rPr>
          <w:rFonts w:eastAsia="Times New Roman"/>
          <w:sz w:val="24"/>
          <w:szCs w:val="24"/>
        </w:rPr>
        <w:t xml:space="preserve"> </w:t>
      </w:r>
      <w:r>
        <w:rPr>
          <w:sz w:val="24"/>
          <w:szCs w:val="24"/>
        </w:rPr>
        <w:t>spectroscopy</w:t>
      </w:r>
      <w:r>
        <w:rPr>
          <w:rFonts w:eastAsia="Times New Roman"/>
          <w:sz w:val="24"/>
          <w:szCs w:val="24"/>
        </w:rPr>
        <w:t xml:space="preserve"> </w:t>
      </w:r>
      <w:r>
        <w:rPr>
          <w:sz w:val="24"/>
          <w:szCs w:val="24"/>
        </w:rPr>
        <w:t>studies</w:t>
      </w:r>
      <w:r>
        <w:rPr>
          <w:rFonts w:eastAsia="Times New Roman"/>
          <w:sz w:val="24"/>
          <w:szCs w:val="24"/>
        </w:rPr>
        <w:t xml:space="preserve"> </w:t>
      </w:r>
      <w:r>
        <w:rPr>
          <w:sz w:val="24"/>
          <w:szCs w:val="24"/>
        </w:rPr>
        <w:t>on</w:t>
      </w:r>
      <w:r>
        <w:rPr>
          <w:rFonts w:eastAsia="Times New Roman"/>
          <w:sz w:val="24"/>
          <w:szCs w:val="24"/>
        </w:rPr>
        <w:t xml:space="preserve"> </w:t>
      </w:r>
      <w:r>
        <w:rPr>
          <w:sz w:val="24"/>
          <w:szCs w:val="24"/>
        </w:rPr>
        <w:t>magneto-optical</w:t>
      </w:r>
      <w:r>
        <w:rPr>
          <w:rFonts w:eastAsia="Times New Roman"/>
          <w:sz w:val="24"/>
          <w:szCs w:val="24"/>
        </w:rPr>
        <w:t xml:space="preserve"> </w:t>
      </w:r>
      <w:r>
        <w:rPr>
          <w:sz w:val="24"/>
          <w:szCs w:val="24"/>
        </w:rPr>
        <w:t>media</w:t>
      </w:r>
      <w:r>
        <w:rPr>
          <w:rFonts w:eastAsia="Times New Roman"/>
          <w:sz w:val="24"/>
          <w:szCs w:val="24"/>
        </w:rPr>
        <w:t xml:space="preserve"> </w:t>
      </w:r>
      <w:r>
        <w:rPr>
          <w:sz w:val="24"/>
          <w:szCs w:val="24"/>
        </w:rPr>
        <w:t>and</w:t>
      </w:r>
      <w:r>
        <w:rPr>
          <w:rFonts w:eastAsia="Times New Roman"/>
          <w:sz w:val="24"/>
          <w:szCs w:val="24"/>
        </w:rPr>
        <w:t xml:space="preserve"> </w:t>
      </w:r>
      <w:r>
        <w:rPr>
          <w:sz w:val="24"/>
          <w:szCs w:val="24"/>
        </w:rPr>
        <w:t>plastic</w:t>
      </w:r>
      <w:r>
        <w:rPr>
          <w:rFonts w:eastAsia="Times New Roman"/>
          <w:sz w:val="24"/>
          <w:szCs w:val="24"/>
        </w:rPr>
        <w:t xml:space="preserve"> </w:t>
      </w:r>
      <w:r>
        <w:rPr>
          <w:sz w:val="24"/>
          <w:szCs w:val="24"/>
        </w:rPr>
        <w:t>substrate</w:t>
      </w:r>
      <w:r>
        <w:rPr>
          <w:rFonts w:eastAsia="Times New Roman"/>
          <w:sz w:val="24"/>
          <w:szCs w:val="24"/>
        </w:rPr>
        <w:t xml:space="preserve"> </w:t>
      </w:r>
      <w:r>
        <w:rPr>
          <w:sz w:val="24"/>
          <w:szCs w:val="24"/>
        </w:rPr>
        <w:t>interface,</w:t>
      </w:r>
      <w:r>
        <w:rPr>
          <w:rFonts w:eastAsia="Times New Roman"/>
          <w:sz w:val="24"/>
          <w:szCs w:val="24"/>
        </w:rPr>
        <w:t xml:space="preserve">” </w:t>
      </w:r>
      <w:r>
        <w:rPr>
          <w:sz w:val="24"/>
          <w:szCs w:val="24"/>
        </w:rPr>
        <w:t>IEEE</w:t>
      </w:r>
      <w:r>
        <w:rPr>
          <w:rFonts w:eastAsia="Times New Roman"/>
          <w:sz w:val="24"/>
          <w:szCs w:val="24"/>
        </w:rPr>
        <w:t xml:space="preserve"> </w:t>
      </w:r>
      <w:r>
        <w:rPr>
          <w:sz w:val="24"/>
          <w:szCs w:val="24"/>
        </w:rPr>
        <w:t>Transl.</w:t>
      </w:r>
      <w:r>
        <w:rPr>
          <w:rFonts w:eastAsia="Times New Roman"/>
          <w:sz w:val="24"/>
          <w:szCs w:val="24"/>
        </w:rPr>
        <w:t xml:space="preserve"> </w:t>
      </w:r>
      <w:r>
        <w:rPr>
          <w:sz w:val="24"/>
          <w:szCs w:val="24"/>
        </w:rPr>
        <w:t>J.</w:t>
      </w:r>
      <w:r>
        <w:rPr>
          <w:rFonts w:eastAsia="Times New Roman"/>
          <w:sz w:val="24"/>
          <w:szCs w:val="24"/>
        </w:rPr>
        <w:t xml:space="preserve"> </w:t>
      </w:r>
      <w:r>
        <w:rPr>
          <w:sz w:val="24"/>
          <w:szCs w:val="24"/>
        </w:rPr>
        <w:t>Magn.</w:t>
      </w:r>
      <w:r>
        <w:rPr>
          <w:rFonts w:eastAsia="Times New Roman"/>
          <w:sz w:val="24"/>
          <w:szCs w:val="24"/>
        </w:rPr>
        <w:t xml:space="preserve"> </w:t>
      </w:r>
      <w:r>
        <w:rPr>
          <w:sz w:val="24"/>
          <w:szCs w:val="24"/>
        </w:rPr>
        <w:t>Japan,</w:t>
      </w:r>
      <w:r>
        <w:rPr>
          <w:rFonts w:eastAsia="Times New Roman"/>
          <w:sz w:val="24"/>
          <w:szCs w:val="24"/>
        </w:rPr>
        <w:t xml:space="preserve"> </w:t>
      </w:r>
      <w:r>
        <w:rPr>
          <w:sz w:val="24"/>
          <w:szCs w:val="24"/>
        </w:rPr>
        <w:t>vol.</w:t>
      </w:r>
      <w:r>
        <w:rPr>
          <w:rFonts w:eastAsia="Times New Roman"/>
          <w:sz w:val="24"/>
          <w:szCs w:val="24"/>
        </w:rPr>
        <w:t xml:space="preserve"> </w:t>
      </w:r>
      <w:r>
        <w:rPr>
          <w:sz w:val="24"/>
          <w:szCs w:val="24"/>
        </w:rPr>
        <w:t>2,</w:t>
      </w:r>
      <w:r>
        <w:rPr>
          <w:rFonts w:eastAsia="Times New Roman"/>
          <w:sz w:val="24"/>
          <w:szCs w:val="24"/>
        </w:rPr>
        <w:t xml:space="preserve"> </w:t>
      </w:r>
      <w:r>
        <w:rPr>
          <w:sz w:val="24"/>
          <w:szCs w:val="24"/>
        </w:rPr>
        <w:t>pp.</w:t>
      </w:r>
      <w:r>
        <w:rPr>
          <w:rFonts w:eastAsia="Times New Roman"/>
          <w:sz w:val="24"/>
          <w:szCs w:val="24"/>
        </w:rPr>
        <w:t xml:space="preserve"> </w:t>
      </w:r>
      <w:r>
        <w:rPr>
          <w:sz w:val="24"/>
          <w:szCs w:val="24"/>
        </w:rPr>
        <w:t>740</w:t>
      </w:r>
      <w:r>
        <w:rPr>
          <w:rFonts w:eastAsia="Times New Roman"/>
          <w:sz w:val="24"/>
          <w:szCs w:val="24"/>
        </w:rPr>
        <w:t>–</w:t>
      </w:r>
      <w:r>
        <w:rPr>
          <w:sz w:val="24"/>
          <w:szCs w:val="24"/>
        </w:rPr>
        <w:t>741,</w:t>
      </w:r>
      <w:r>
        <w:rPr>
          <w:rFonts w:eastAsia="Times New Roman"/>
          <w:sz w:val="24"/>
          <w:szCs w:val="24"/>
        </w:rPr>
        <w:t xml:space="preserve"> </w:t>
      </w:r>
      <w:r>
        <w:rPr>
          <w:sz w:val="24"/>
          <w:szCs w:val="24"/>
        </w:rPr>
        <w:t>August</w:t>
      </w:r>
      <w:r>
        <w:rPr>
          <w:rFonts w:eastAsia="Times New Roman"/>
          <w:sz w:val="24"/>
          <w:szCs w:val="24"/>
        </w:rPr>
        <w:t xml:space="preserve"> </w:t>
      </w:r>
      <w:r>
        <w:rPr>
          <w:sz w:val="24"/>
          <w:szCs w:val="24"/>
        </w:rPr>
        <w:t>1987</w:t>
      </w:r>
      <w:r>
        <w:rPr>
          <w:rFonts w:eastAsia="Times New Roman"/>
          <w:sz w:val="24"/>
          <w:szCs w:val="24"/>
        </w:rPr>
        <w:t xml:space="preserve"> </w:t>
      </w:r>
      <w:r>
        <w:rPr>
          <w:sz w:val="24"/>
          <w:szCs w:val="24"/>
        </w:rPr>
        <w:t>[Digests</w:t>
      </w:r>
      <w:r>
        <w:rPr>
          <w:rFonts w:eastAsia="Times New Roman"/>
          <w:sz w:val="24"/>
          <w:szCs w:val="24"/>
        </w:rPr>
        <w:t xml:space="preserve"> </w:t>
      </w:r>
      <w:r>
        <w:rPr>
          <w:sz w:val="24"/>
          <w:szCs w:val="24"/>
        </w:rPr>
        <w:t>9th</w:t>
      </w:r>
      <w:r>
        <w:rPr>
          <w:rFonts w:eastAsia="Times New Roman"/>
          <w:sz w:val="24"/>
          <w:szCs w:val="24"/>
        </w:rPr>
        <w:t xml:space="preserve"> </w:t>
      </w:r>
      <w:r>
        <w:rPr>
          <w:sz w:val="24"/>
          <w:szCs w:val="24"/>
        </w:rPr>
        <w:t>Annual</w:t>
      </w:r>
      <w:r>
        <w:rPr>
          <w:rFonts w:eastAsia="Times New Roman"/>
          <w:sz w:val="24"/>
          <w:szCs w:val="24"/>
        </w:rPr>
        <w:t xml:space="preserve"> </w:t>
      </w:r>
      <w:r>
        <w:rPr>
          <w:sz w:val="24"/>
          <w:szCs w:val="24"/>
        </w:rPr>
        <w:t>Conf.</w:t>
      </w:r>
      <w:r>
        <w:rPr>
          <w:rFonts w:eastAsia="Times New Roman"/>
          <w:sz w:val="24"/>
          <w:szCs w:val="24"/>
        </w:rPr>
        <w:t xml:space="preserve"> </w:t>
      </w:r>
      <w:r>
        <w:rPr>
          <w:sz w:val="24"/>
          <w:szCs w:val="24"/>
        </w:rPr>
        <w:t>Magnetics</w:t>
      </w:r>
      <w:r>
        <w:rPr>
          <w:rFonts w:eastAsia="Times New Roman"/>
          <w:sz w:val="24"/>
          <w:szCs w:val="24"/>
        </w:rPr>
        <w:t xml:space="preserve"> </w:t>
      </w:r>
      <w:r>
        <w:rPr>
          <w:sz w:val="24"/>
          <w:szCs w:val="24"/>
        </w:rPr>
        <w:t>Japan,</w:t>
      </w:r>
      <w:r>
        <w:rPr>
          <w:rFonts w:eastAsia="Times New Roman"/>
          <w:sz w:val="24"/>
          <w:szCs w:val="24"/>
        </w:rPr>
        <w:t xml:space="preserve"> </w:t>
      </w:r>
      <w:r>
        <w:rPr>
          <w:sz w:val="24"/>
          <w:szCs w:val="24"/>
        </w:rPr>
        <w:t>p.</w:t>
      </w:r>
      <w:r>
        <w:rPr>
          <w:rFonts w:eastAsia="Times New Roman"/>
          <w:sz w:val="24"/>
          <w:szCs w:val="24"/>
        </w:rPr>
        <w:t xml:space="preserve"> </w:t>
      </w:r>
      <w:r>
        <w:rPr>
          <w:sz w:val="24"/>
          <w:szCs w:val="24"/>
        </w:rPr>
        <w:t>301,</w:t>
      </w:r>
      <w:r>
        <w:rPr>
          <w:rFonts w:eastAsia="Times New Roman"/>
          <w:sz w:val="24"/>
          <w:szCs w:val="24"/>
        </w:rPr>
        <w:t xml:space="preserve"> </w:t>
      </w:r>
      <w:r>
        <w:rPr>
          <w:sz w:val="24"/>
          <w:szCs w:val="24"/>
        </w:rPr>
        <w:t>1982].</w:t>
      </w:r>
    </w:p>
    <w:p w14:paraId="3E574A11" w14:textId="77777777" w:rsidR="00147ECE" w:rsidRDefault="00147ECE" w:rsidP="00147ECE">
      <w:pPr>
        <w:pStyle w:val="references"/>
        <w:numPr>
          <w:ilvl w:val="0"/>
          <w:numId w:val="17"/>
        </w:numPr>
        <w:tabs>
          <w:tab w:val="left" w:pos="720"/>
        </w:tabs>
        <w:rPr>
          <w:sz w:val="24"/>
          <w:szCs w:val="24"/>
        </w:rPr>
      </w:pPr>
      <w:r>
        <w:rPr>
          <w:sz w:val="24"/>
          <w:szCs w:val="24"/>
        </w:rPr>
        <w:t>M.</w:t>
      </w:r>
      <w:r>
        <w:rPr>
          <w:rFonts w:eastAsia="Times New Roman"/>
          <w:sz w:val="24"/>
          <w:szCs w:val="24"/>
        </w:rPr>
        <w:t xml:space="preserve"> </w:t>
      </w:r>
      <w:r>
        <w:rPr>
          <w:sz w:val="24"/>
          <w:szCs w:val="24"/>
        </w:rPr>
        <w:t>Young,</w:t>
      </w:r>
      <w:r>
        <w:rPr>
          <w:rFonts w:eastAsia="Times New Roman"/>
          <w:sz w:val="24"/>
          <w:szCs w:val="24"/>
        </w:rPr>
        <w:t xml:space="preserve"> </w:t>
      </w:r>
      <w:r>
        <w:rPr>
          <w:sz w:val="24"/>
          <w:szCs w:val="24"/>
        </w:rPr>
        <w:t>The</w:t>
      </w:r>
      <w:r>
        <w:rPr>
          <w:rFonts w:eastAsia="Times New Roman"/>
          <w:sz w:val="24"/>
          <w:szCs w:val="24"/>
        </w:rPr>
        <w:t xml:space="preserve"> </w:t>
      </w:r>
      <w:r>
        <w:rPr>
          <w:sz w:val="24"/>
          <w:szCs w:val="24"/>
        </w:rPr>
        <w:t>Technical</w:t>
      </w:r>
      <w:r>
        <w:rPr>
          <w:rFonts w:eastAsia="Times New Roman"/>
          <w:sz w:val="24"/>
          <w:szCs w:val="24"/>
        </w:rPr>
        <w:t xml:space="preserve"> </w:t>
      </w:r>
      <w:r>
        <w:rPr>
          <w:sz w:val="24"/>
          <w:szCs w:val="24"/>
        </w:rPr>
        <w:t>Writer's</w:t>
      </w:r>
      <w:r>
        <w:rPr>
          <w:rFonts w:eastAsia="Times New Roman"/>
          <w:sz w:val="24"/>
          <w:szCs w:val="24"/>
        </w:rPr>
        <w:t xml:space="preserve"> </w:t>
      </w:r>
      <w:r>
        <w:rPr>
          <w:sz w:val="24"/>
          <w:szCs w:val="24"/>
        </w:rPr>
        <w:t>Handbook.</w:t>
      </w:r>
      <w:r>
        <w:rPr>
          <w:rFonts w:eastAsia="Times New Roman"/>
          <w:sz w:val="24"/>
          <w:szCs w:val="24"/>
        </w:rPr>
        <w:t xml:space="preserve"> </w:t>
      </w:r>
      <w:r>
        <w:rPr>
          <w:sz w:val="24"/>
          <w:szCs w:val="24"/>
        </w:rPr>
        <w:t>Mill</w:t>
      </w:r>
      <w:r>
        <w:rPr>
          <w:rFonts w:eastAsia="Times New Roman"/>
          <w:sz w:val="24"/>
          <w:szCs w:val="24"/>
        </w:rPr>
        <w:t xml:space="preserve"> </w:t>
      </w:r>
      <w:r>
        <w:rPr>
          <w:sz w:val="24"/>
          <w:szCs w:val="24"/>
        </w:rPr>
        <w:t>Valley,</w:t>
      </w:r>
      <w:r>
        <w:rPr>
          <w:rFonts w:eastAsia="Times New Roman"/>
          <w:sz w:val="24"/>
          <w:szCs w:val="24"/>
        </w:rPr>
        <w:t xml:space="preserve"> </w:t>
      </w:r>
      <w:r>
        <w:rPr>
          <w:sz w:val="24"/>
          <w:szCs w:val="24"/>
        </w:rPr>
        <w:t>CA:</w:t>
      </w:r>
      <w:r>
        <w:rPr>
          <w:rFonts w:eastAsia="Times New Roman"/>
          <w:sz w:val="24"/>
          <w:szCs w:val="24"/>
        </w:rPr>
        <w:t xml:space="preserve"> </w:t>
      </w:r>
      <w:r>
        <w:rPr>
          <w:sz w:val="24"/>
          <w:szCs w:val="24"/>
        </w:rPr>
        <w:t>University</w:t>
      </w:r>
      <w:r>
        <w:rPr>
          <w:rFonts w:eastAsia="Times New Roman"/>
          <w:sz w:val="24"/>
          <w:szCs w:val="24"/>
        </w:rPr>
        <w:t xml:space="preserve"> </w:t>
      </w:r>
      <w:r>
        <w:rPr>
          <w:sz w:val="24"/>
          <w:szCs w:val="24"/>
        </w:rPr>
        <w:t>Science,</w:t>
      </w:r>
      <w:r>
        <w:rPr>
          <w:rFonts w:eastAsia="Times New Roman"/>
          <w:sz w:val="24"/>
          <w:szCs w:val="24"/>
        </w:rPr>
        <w:t xml:space="preserve"> </w:t>
      </w:r>
      <w:r>
        <w:rPr>
          <w:sz w:val="24"/>
          <w:szCs w:val="24"/>
        </w:rPr>
        <w:t>1989.</w:t>
      </w:r>
    </w:p>
    <w:p w14:paraId="35C15115" w14:textId="77777777" w:rsidR="00147ECE" w:rsidRPr="00F26F5B" w:rsidRDefault="00147ECE" w:rsidP="00147ECE">
      <w:pPr>
        <w:pStyle w:val="BodyText"/>
        <w:spacing w:line="276" w:lineRule="auto"/>
        <w:ind w:firstLine="0"/>
        <w:rPr>
          <w:sz w:val="24"/>
          <w:szCs w:val="24"/>
        </w:rPr>
      </w:pPr>
    </w:p>
    <w:p w14:paraId="5450637A" w14:textId="77777777" w:rsidR="00782D5A" w:rsidRDefault="00782D5A" w:rsidP="00782D5A"/>
    <w:sectPr w:rsidR="00782D5A" w:rsidSect="0031237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0645" w14:textId="77777777" w:rsidR="00940EEF" w:rsidRDefault="00940EEF" w:rsidP="00FC4DB1">
      <w:pPr>
        <w:spacing w:after="0" w:line="240" w:lineRule="auto"/>
      </w:pPr>
      <w:r>
        <w:separator/>
      </w:r>
    </w:p>
  </w:endnote>
  <w:endnote w:type="continuationSeparator" w:id="0">
    <w:p w14:paraId="2A379EDF" w14:textId="77777777" w:rsidR="00940EEF" w:rsidRDefault="00940EEF" w:rsidP="00FC4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ohit Hind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F205" w14:textId="77777777" w:rsidR="00C51697" w:rsidRDefault="00C51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6FBB" w14:textId="77777777" w:rsidR="00040F5B" w:rsidRDefault="00040F5B" w:rsidP="00040F5B">
    <w:pPr>
      <w:pStyle w:val="Footer"/>
    </w:pPr>
    <w:r>
      <w:rPr>
        <w:bCs/>
        <w:noProof/>
        <w:color w:val="000000" w:themeColor="text1"/>
        <w:lang w:eastAsia="en-IN"/>
      </w:rPr>
      <mc:AlternateContent>
        <mc:Choice Requires="wps">
          <w:drawing>
            <wp:anchor distT="0" distB="0" distL="114300" distR="114300" simplePos="0" relativeHeight="251663872" behindDoc="0" locked="0" layoutInCell="1" allowOverlap="1" wp14:anchorId="1D88A735" wp14:editId="44098590">
              <wp:simplePos x="0" y="0"/>
              <wp:positionH relativeFrom="column">
                <wp:posOffset>-882869</wp:posOffset>
              </wp:positionH>
              <wp:positionV relativeFrom="paragraph">
                <wp:posOffset>-23845</wp:posOffset>
              </wp:positionV>
              <wp:extent cx="7367752" cy="21020"/>
              <wp:effectExtent l="0" t="0" r="24130" b="36195"/>
              <wp:wrapNone/>
              <wp:docPr id="231" name="Straight Connector 231"/>
              <wp:cNvGraphicFramePr/>
              <a:graphic xmlns:a="http://schemas.openxmlformats.org/drawingml/2006/main">
                <a:graphicData uri="http://schemas.microsoft.com/office/word/2010/wordprocessingShape">
                  <wps:wsp>
                    <wps:cNvCnPr/>
                    <wps:spPr>
                      <a:xfrm>
                        <a:off x="0" y="0"/>
                        <a:ext cx="7367752" cy="21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DD12A" id="Straight Connector 231"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9.5pt,-1.9pt" to="510.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" strokecolor="#4579b8 [3044]"/>
          </w:pict>
        </mc:Fallback>
      </mc:AlternateContent>
    </w:r>
    <w:r>
      <w:rPr>
        <w:bCs/>
        <w:color w:val="000000" w:themeColor="text1"/>
      </w:rPr>
      <w:t xml:space="preserve"> </w:t>
    </w:r>
    <w:r>
      <w:t>Modern Explorations in Research, Innovation, and Transformation</w:t>
    </w:r>
    <w:r w:rsidRPr="001E4605">
      <w:rPr>
        <w:bCs/>
        <w:color w:val="000000" w:themeColor="text1"/>
      </w:rPr>
      <w:t xml:space="preserve"> </w:t>
    </w:r>
    <w:r>
      <w:rPr>
        <w:bCs/>
        <w:color w:val="000000" w:themeColor="text1"/>
      </w:rPr>
      <w:t>(MERIT</w:t>
    </w:r>
    <w:r w:rsidRPr="001E4605">
      <w:rPr>
        <w:bCs/>
        <w:color w:val="000000" w:themeColor="text1"/>
      </w:rPr>
      <w:t xml:space="preserve">) | </w:t>
    </w:r>
    <w:r w:rsidRPr="001E4605">
      <w:rPr>
        <w:b/>
        <w:color w:val="000000" w:themeColor="text1"/>
      </w:rPr>
      <w:t>www.</w:t>
    </w:r>
    <w:r>
      <w:rPr>
        <w:b/>
        <w:color w:val="000000" w:themeColor="text1"/>
      </w:rPr>
      <w:t>meritjournal</w:t>
    </w:r>
    <w:r w:rsidRPr="001E4605">
      <w:rPr>
        <w:b/>
        <w:color w:val="000000" w:themeColor="text1"/>
      </w:rPr>
      <w:t>.org</w:t>
    </w:r>
  </w:p>
  <w:sdt>
    <w:sdtPr>
      <w:id w:val="-2129916984"/>
      <w:docPartObj>
        <w:docPartGallery w:val="Page Numbers (Bottom of Page)"/>
        <w:docPartUnique/>
      </w:docPartObj>
    </w:sdtPr>
    <w:sdtEndPr>
      <w:rPr>
        <w:noProof/>
      </w:rPr>
    </w:sdtEndPr>
    <w:sdtContent>
      <w:p w14:paraId="52580D4F" w14:textId="77777777" w:rsidR="00040F5B" w:rsidRDefault="00040F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036844" w14:textId="77777777" w:rsidR="0031237B" w:rsidRDefault="00312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38F9" w14:textId="77777777" w:rsidR="00264A0A" w:rsidRDefault="00264A0A" w:rsidP="00264A0A">
    <w:pPr>
      <w:pStyle w:val="Footer"/>
    </w:pPr>
    <w:r>
      <w:rPr>
        <w:noProof/>
        <w:lang w:eastAsia="en-IN"/>
      </w:rPr>
      <mc:AlternateContent>
        <mc:Choice Requires="wps">
          <w:drawing>
            <wp:anchor distT="45720" distB="45720" distL="114300" distR="114300" simplePos="0" relativeHeight="251648512" behindDoc="0" locked="0" layoutInCell="1" allowOverlap="1" wp14:anchorId="3D1C3019" wp14:editId="539787D6">
              <wp:simplePos x="0" y="0"/>
              <wp:positionH relativeFrom="column">
                <wp:posOffset>-361950</wp:posOffset>
              </wp:positionH>
              <wp:positionV relativeFrom="paragraph">
                <wp:posOffset>213360</wp:posOffset>
              </wp:positionV>
              <wp:extent cx="1695450" cy="300990"/>
              <wp:effectExtent l="0" t="0" r="0" b="381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00990"/>
                      </a:xfrm>
                      <a:prstGeom prst="rect">
                        <a:avLst/>
                      </a:prstGeom>
                      <a:solidFill>
                        <a:srgbClr val="FFFFFF"/>
                      </a:solidFill>
                      <a:ln w="9525">
                        <a:noFill/>
                        <a:miter lim="800000"/>
                        <a:headEnd/>
                        <a:tailEnd/>
                      </a:ln>
                    </wps:spPr>
                    <wps:txbx>
                      <w:txbxContent>
                        <w:p w14:paraId="56CDE8AD" w14:textId="77777777" w:rsidR="00264A0A" w:rsidRPr="00BF4C7D" w:rsidRDefault="00264A0A" w:rsidP="00264A0A">
                          <w:pPr>
                            <w:rPr>
                              <w:rFonts w:ascii="Times New Roman" w:hAnsi="Times New Roman" w:cs="Times New Roman"/>
                              <w:sz w:val="20"/>
                            </w:rPr>
                          </w:pPr>
                          <w:r w:rsidRPr="00BF4C7D">
                            <w:rPr>
                              <w:rFonts w:ascii="Times New Roman" w:hAnsi="Times New Roman" w:cs="Times New Roman"/>
                              <w:sz w:val="20"/>
                            </w:rPr>
                            <w:t>DOI: 10.5281/merit.1234567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C3019" id="_x0000_t202" coordsize="21600,21600" o:spt="202" path="m,l,21600r21600,l21600,xe">
              <v:stroke joinstyle="miter"/>
              <v:path gradientshapeok="t" o:connecttype="rect"/>
            </v:shapetype>
            <v:shape id="_x0000_s1028" type="#_x0000_t202" style="position:absolute;margin-left:-28.5pt;margin-top:16.8pt;width:133.5pt;height:23.7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" stroked="f">
              <v:textbox>
                <w:txbxContent>
                  <w:p w14:paraId="56CDE8AD" w14:textId="77777777" w:rsidR="00264A0A" w:rsidRPr="00BF4C7D" w:rsidRDefault="00264A0A" w:rsidP="00264A0A">
                    <w:pPr>
                      <w:rPr>
                        <w:rFonts w:ascii="Times New Roman" w:hAnsi="Times New Roman" w:cs="Times New Roman"/>
                        <w:sz w:val="20"/>
                      </w:rPr>
                    </w:pPr>
                    <w:r w:rsidRPr="00BF4C7D">
                      <w:rPr>
                        <w:rFonts w:ascii="Times New Roman" w:hAnsi="Times New Roman" w:cs="Times New Roman"/>
                        <w:sz w:val="20"/>
                      </w:rPr>
                      <w:t>DOI: 10.5281/merit.1234567</w:t>
                    </w:r>
                  </w:p>
                </w:txbxContent>
              </v:textbox>
              <w10:wrap type="square"/>
            </v:shape>
          </w:pict>
        </mc:Fallback>
      </mc:AlternateContent>
    </w:r>
    <w:r w:rsidRPr="00FF7F89">
      <w:rPr>
        <w:noProof/>
        <w:color w:val="000099"/>
        <w:lang w:eastAsia="en-IN"/>
      </w:rPr>
      <mc:AlternateContent>
        <mc:Choice Requires="wps">
          <w:drawing>
            <wp:anchor distT="0" distB="0" distL="114300" distR="114300" simplePos="0" relativeHeight="251654656" behindDoc="0" locked="0" layoutInCell="1" allowOverlap="1" wp14:anchorId="03C6E513" wp14:editId="3388B238">
              <wp:simplePos x="0" y="0"/>
              <wp:positionH relativeFrom="column">
                <wp:posOffset>4195156</wp:posOffset>
              </wp:positionH>
              <wp:positionV relativeFrom="paragraph">
                <wp:posOffset>4618</wp:posOffset>
              </wp:positionV>
              <wp:extent cx="0" cy="511579"/>
              <wp:effectExtent l="0" t="0" r="19050" b="79375"/>
              <wp:wrapNone/>
              <wp:docPr id="225" name="Straight Connector 225"/>
              <wp:cNvGraphicFramePr/>
              <a:graphic xmlns:a="http://schemas.openxmlformats.org/drawingml/2006/main">
                <a:graphicData uri="http://schemas.microsoft.com/office/word/2010/wordprocessingShape">
                  <wps:wsp>
                    <wps:cNvCnPr/>
                    <wps:spPr>
                      <a:xfrm>
                        <a:off x="0" y="0"/>
                        <a:ext cx="0" cy="511579"/>
                      </a:xfrm>
                      <a:prstGeom prst="line">
                        <a:avLst/>
                      </a:prstGeom>
                      <a:noFill/>
                      <a:ln w="9525" cap="flat" cmpd="sng" algn="ctr">
                        <a:solidFill>
                          <a:srgbClr val="4F81BD">
                            <a:shade val="95000"/>
                            <a:satMod val="105000"/>
                          </a:srgbClr>
                        </a:solidFill>
                        <a:prstDash val="solid"/>
                      </a:ln>
                      <a:effectLst>
                        <a:outerShdw dist="50800" dir="5400000" algn="ctr" rotWithShape="0">
                          <a:srgbClr val="002060"/>
                        </a:outerShdw>
                      </a:effectLst>
                    </wps:spPr>
                    <wps:bodyPr/>
                  </wps:wsp>
                </a:graphicData>
              </a:graphic>
              <wp14:sizeRelV relativeFrom="margin">
                <wp14:pctHeight>0</wp14:pctHeight>
              </wp14:sizeRelV>
            </wp:anchor>
          </w:drawing>
        </mc:Choice>
        <mc:Fallback>
          <w:pict>
            <v:line w14:anchorId="43CD2BEF" id="Straight Connector 225" o:spid="_x0000_s1026" style="position:absolute;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0.35pt,.35pt" to="330.3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" strokecolor="#4a7ebb">
              <v:shadow on="t" color="#002060" offset="0,4pt"/>
            </v:line>
          </w:pict>
        </mc:Fallback>
      </mc:AlternateContent>
    </w:r>
    <w:r w:rsidRPr="00FF7F89">
      <w:rPr>
        <w:noProof/>
        <w:color w:val="000099"/>
        <w:lang w:eastAsia="en-IN"/>
      </w:rPr>
      <mc:AlternateContent>
        <mc:Choice Requires="wps">
          <w:drawing>
            <wp:anchor distT="0" distB="0" distL="114300" distR="114300" simplePos="0" relativeHeight="251660800" behindDoc="0" locked="0" layoutInCell="1" allowOverlap="1" wp14:anchorId="66B01053" wp14:editId="415C4A57">
              <wp:simplePos x="0" y="0"/>
              <wp:positionH relativeFrom="column">
                <wp:posOffset>2920538</wp:posOffset>
              </wp:positionH>
              <wp:positionV relativeFrom="paragraph">
                <wp:posOffset>4618</wp:posOffset>
              </wp:positionV>
              <wp:extent cx="5542" cy="511579"/>
              <wp:effectExtent l="0" t="0" r="33020" b="79375"/>
              <wp:wrapNone/>
              <wp:docPr id="3" name="Straight Connector 3"/>
              <wp:cNvGraphicFramePr/>
              <a:graphic xmlns:a="http://schemas.openxmlformats.org/drawingml/2006/main">
                <a:graphicData uri="http://schemas.microsoft.com/office/word/2010/wordprocessingShape">
                  <wps:wsp>
                    <wps:cNvCnPr/>
                    <wps:spPr>
                      <a:xfrm>
                        <a:off x="0" y="0"/>
                        <a:ext cx="5542" cy="511579"/>
                      </a:xfrm>
                      <a:prstGeom prst="line">
                        <a:avLst/>
                      </a:prstGeom>
                      <a:noFill/>
                      <a:ln w="9525" cap="flat" cmpd="sng" algn="ctr">
                        <a:solidFill>
                          <a:srgbClr val="4F81BD">
                            <a:shade val="95000"/>
                            <a:satMod val="105000"/>
                          </a:srgbClr>
                        </a:solidFill>
                        <a:prstDash val="solid"/>
                      </a:ln>
                      <a:effectLst>
                        <a:outerShdw dist="50800" dir="5400000" algn="ctr" rotWithShape="0">
                          <a:srgbClr val="002060"/>
                        </a:outerShdw>
                      </a:effectLst>
                    </wps:spPr>
                    <wps:bodyPr/>
                  </wps:wsp>
                </a:graphicData>
              </a:graphic>
              <wp14:sizeRelH relativeFrom="margin">
                <wp14:pctWidth>0</wp14:pctWidth>
              </wp14:sizeRelH>
              <wp14:sizeRelV relativeFrom="margin">
                <wp14:pctHeight>0</wp14:pctHeight>
              </wp14:sizeRelV>
            </wp:anchor>
          </w:drawing>
        </mc:Choice>
        <mc:Fallback>
          <w:pict>
            <v:line w14:anchorId="3994105A" id="Straight Connector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95pt,.35pt" to="230.4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" strokecolor="#4a7ebb">
              <v:shadow on="t" color="#002060" offset="0,4pt"/>
            </v:line>
          </w:pict>
        </mc:Fallback>
      </mc:AlternateContent>
    </w:r>
    <w:r w:rsidRPr="00FF7F89">
      <w:rPr>
        <w:noProof/>
        <w:color w:val="000099"/>
        <w:lang w:eastAsia="en-IN"/>
      </w:rPr>
      <mc:AlternateContent>
        <mc:Choice Requires="wps">
          <w:drawing>
            <wp:anchor distT="0" distB="0" distL="114300" distR="114300" simplePos="0" relativeHeight="251649536" behindDoc="0" locked="0" layoutInCell="1" allowOverlap="1" wp14:anchorId="41FFB16A" wp14:editId="7742F2AF">
              <wp:simplePos x="0" y="0"/>
              <wp:positionH relativeFrom="column">
                <wp:posOffset>1507375</wp:posOffset>
              </wp:positionH>
              <wp:positionV relativeFrom="paragraph">
                <wp:posOffset>10161</wp:posOffset>
              </wp:positionV>
              <wp:extent cx="0" cy="498764"/>
              <wp:effectExtent l="0" t="0" r="19050" b="73025"/>
              <wp:wrapNone/>
              <wp:docPr id="227" name="Straight Connector 227"/>
              <wp:cNvGraphicFramePr/>
              <a:graphic xmlns:a="http://schemas.openxmlformats.org/drawingml/2006/main">
                <a:graphicData uri="http://schemas.microsoft.com/office/word/2010/wordprocessingShape">
                  <wps:wsp>
                    <wps:cNvCnPr/>
                    <wps:spPr>
                      <a:xfrm>
                        <a:off x="0" y="0"/>
                        <a:ext cx="0" cy="498764"/>
                      </a:xfrm>
                      <a:prstGeom prst="line">
                        <a:avLst/>
                      </a:prstGeom>
                      <a:effectLst>
                        <a:outerShdw dist="50800" dir="5400000" algn="ctr" rotWithShape="0">
                          <a:srgbClr val="002060"/>
                        </a:outerShdw>
                      </a:effectLst>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F331C1" id="Straight Connector 227" o:spid="_x0000_s1026" style="position:absolute;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7pt,.8pt" to="118.7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" strokecolor="#4579b8 [3044]">
              <v:shadow on="t" color="#002060" offset="0,4pt"/>
            </v:line>
          </w:pict>
        </mc:Fallback>
      </mc:AlternateContent>
    </w:r>
    <w:r>
      <w:rPr>
        <w:noProof/>
        <w:lang w:eastAsia="en-IN"/>
      </w:rPr>
      <w:drawing>
        <wp:anchor distT="0" distB="0" distL="114300" distR="114300" simplePos="0" relativeHeight="251653632" behindDoc="0" locked="0" layoutInCell="1" allowOverlap="1" wp14:anchorId="60B8D7CB" wp14:editId="0836A5F1">
          <wp:simplePos x="0" y="0"/>
          <wp:positionH relativeFrom="column">
            <wp:posOffset>370840</wp:posOffset>
          </wp:positionH>
          <wp:positionV relativeFrom="paragraph">
            <wp:posOffset>59863</wp:posOffset>
          </wp:positionV>
          <wp:extent cx="202853" cy="202853"/>
          <wp:effectExtent l="0" t="0" r="6985" b="6985"/>
          <wp:wrapNone/>
          <wp:docPr id="229" name="Picture 229" descr="File:DOI logo.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DOI logo.svg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853" cy="2028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4C7D">
      <w:rPr>
        <w:noProof/>
        <w:lang w:eastAsia="en-IN"/>
      </w:rPr>
      <mc:AlternateContent>
        <mc:Choice Requires="wps">
          <w:drawing>
            <wp:anchor distT="45720" distB="45720" distL="114300" distR="114300" simplePos="0" relativeHeight="251661824" behindDoc="0" locked="0" layoutInCell="1" allowOverlap="1" wp14:anchorId="39175398" wp14:editId="0C9CBA5C">
              <wp:simplePos x="0" y="0"/>
              <wp:positionH relativeFrom="margin">
                <wp:posOffset>4216400</wp:posOffset>
              </wp:positionH>
              <wp:positionV relativeFrom="paragraph">
                <wp:posOffset>101485</wp:posOffset>
              </wp:positionV>
              <wp:extent cx="1362710" cy="548640"/>
              <wp:effectExtent l="0" t="0" r="27940"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548640"/>
                      </a:xfrm>
                      <a:prstGeom prst="rect">
                        <a:avLst/>
                      </a:prstGeom>
                      <a:solidFill>
                        <a:srgbClr val="FFFFFF"/>
                      </a:solidFill>
                      <a:ln w="9525">
                        <a:solidFill>
                          <a:sysClr val="window" lastClr="FFFFFF"/>
                        </a:solidFill>
                        <a:miter lim="800000"/>
                        <a:headEnd/>
                        <a:tailEnd/>
                      </a:ln>
                    </wps:spPr>
                    <wps:txbx>
                      <w:txbxContent>
                        <w:p w14:paraId="7FA52FCF" w14:textId="77777777" w:rsidR="00264A0A" w:rsidRPr="00BF4C7D" w:rsidRDefault="00264A0A" w:rsidP="00264A0A">
                          <w:pPr>
                            <w:spacing w:after="0" w:line="240" w:lineRule="auto"/>
                            <w:jc w:val="center"/>
                            <w:rPr>
                              <w:sz w:val="20"/>
                              <w:szCs w:val="16"/>
                            </w:rPr>
                          </w:pPr>
                          <w:r w:rsidRPr="00BF4C7D">
                            <w:rPr>
                              <w:sz w:val="20"/>
                              <w:szCs w:val="16"/>
                            </w:rPr>
                            <w:t>Published by</w:t>
                          </w:r>
                        </w:p>
                        <w:p w14:paraId="7F2820F1" w14:textId="77777777" w:rsidR="00264A0A" w:rsidRPr="00BF4C7D" w:rsidRDefault="00264A0A" w:rsidP="00264A0A">
                          <w:pPr>
                            <w:spacing w:after="0" w:line="240" w:lineRule="auto"/>
                            <w:jc w:val="center"/>
                            <w:rPr>
                              <w:rFonts w:ascii="Times New Roman" w:hAnsi="Times New Roman" w:cs="Times New Roman"/>
                              <w:sz w:val="20"/>
                              <w:szCs w:val="16"/>
                              <w:lang w:val="en-US"/>
                            </w:rPr>
                          </w:pPr>
                          <w:r w:rsidRPr="00BF4C7D">
                            <w:rPr>
                              <w:sz w:val="20"/>
                              <w:szCs w:val="16"/>
                            </w:rPr>
                            <w:t>World Academic Press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75398" id="_x0000_s1029" type="#_x0000_t202" style="position:absolute;margin-left:332pt;margin-top:8pt;width:107.3pt;height:43.2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" strokecolor="window">
              <v:textbox>
                <w:txbxContent>
                  <w:p w14:paraId="7FA52FCF" w14:textId="77777777" w:rsidR="00264A0A" w:rsidRPr="00BF4C7D" w:rsidRDefault="00264A0A" w:rsidP="00264A0A">
                    <w:pPr>
                      <w:spacing w:after="0" w:line="240" w:lineRule="auto"/>
                      <w:jc w:val="center"/>
                      <w:rPr>
                        <w:sz w:val="20"/>
                        <w:szCs w:val="16"/>
                      </w:rPr>
                    </w:pPr>
                    <w:r w:rsidRPr="00BF4C7D">
                      <w:rPr>
                        <w:sz w:val="20"/>
                        <w:szCs w:val="16"/>
                      </w:rPr>
                      <w:t>Published by</w:t>
                    </w:r>
                  </w:p>
                  <w:p w14:paraId="7F2820F1" w14:textId="77777777" w:rsidR="00264A0A" w:rsidRPr="00BF4C7D" w:rsidRDefault="00264A0A" w:rsidP="00264A0A">
                    <w:pPr>
                      <w:spacing w:after="0" w:line="240" w:lineRule="auto"/>
                      <w:jc w:val="center"/>
                      <w:rPr>
                        <w:rFonts w:ascii="Times New Roman" w:hAnsi="Times New Roman" w:cs="Times New Roman"/>
                        <w:sz w:val="20"/>
                        <w:szCs w:val="16"/>
                        <w:lang w:val="en-US"/>
                      </w:rPr>
                    </w:pPr>
                    <w:r w:rsidRPr="00BF4C7D">
                      <w:rPr>
                        <w:sz w:val="20"/>
                        <w:szCs w:val="16"/>
                      </w:rPr>
                      <w:t>World Academic Press</w:t>
                    </w:r>
                  </w:p>
                </w:txbxContent>
              </v:textbox>
              <w10:wrap type="square" anchorx="margin"/>
            </v:shape>
          </w:pict>
        </mc:Fallback>
      </mc:AlternateContent>
    </w:r>
    <w:r w:rsidRPr="004A457D">
      <w:rPr>
        <w:noProof/>
        <w:color w:val="000099"/>
        <w:lang w:eastAsia="en-IN"/>
      </w:rPr>
      <mc:AlternateContent>
        <mc:Choice Requires="wps">
          <w:drawing>
            <wp:anchor distT="0" distB="0" distL="114300" distR="114300" simplePos="0" relativeHeight="251659776" behindDoc="0" locked="0" layoutInCell="1" allowOverlap="1" wp14:anchorId="3710D50E" wp14:editId="7CED9439">
              <wp:simplePos x="0" y="0"/>
              <wp:positionH relativeFrom="page">
                <wp:align>right</wp:align>
              </wp:positionH>
              <wp:positionV relativeFrom="paragraph">
                <wp:posOffset>115</wp:posOffset>
              </wp:positionV>
              <wp:extent cx="7503160" cy="5080"/>
              <wp:effectExtent l="0" t="0" r="21590" b="33020"/>
              <wp:wrapNone/>
              <wp:docPr id="224" name="Straight Connector 224"/>
              <wp:cNvGraphicFramePr/>
              <a:graphic xmlns:a="http://schemas.openxmlformats.org/drawingml/2006/main">
                <a:graphicData uri="http://schemas.microsoft.com/office/word/2010/wordprocessingShape">
                  <wps:wsp>
                    <wps:cNvCnPr/>
                    <wps:spPr>
                      <a:xfrm flipV="1">
                        <a:off x="0" y="0"/>
                        <a:ext cx="7503160" cy="5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77773" id="Straight Connector 224" o:spid="_x0000_s1026" style="position:absolute;flip:y;z-index:251659776;visibility:visible;mso-wrap-style:square;mso-wrap-distance-left:9pt;mso-wrap-distance-top:0;mso-wrap-distance-right:9pt;mso-wrap-distance-bottom:0;mso-position-horizontal:right;mso-position-horizontal-relative:page;mso-position-vertical:absolute;mso-position-vertical-relative:text" from="539.6pt,0" to="1130.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" strokecolor="#4579b8 [3044]">
              <w10:wrap anchorx="page"/>
            </v:line>
          </w:pict>
        </mc:Fallback>
      </mc:AlternateContent>
    </w:r>
  </w:p>
  <w:p w14:paraId="3FBEA956" w14:textId="77777777" w:rsidR="00264A0A" w:rsidRDefault="00264A0A" w:rsidP="00264A0A">
    <w:pPr>
      <w:pStyle w:val="Footer"/>
    </w:pPr>
    <w:r>
      <w:rPr>
        <w:noProof/>
        <w:lang w:eastAsia="en-IN"/>
      </w:rPr>
      <mc:AlternateContent>
        <mc:Choice Requires="wps">
          <w:drawing>
            <wp:anchor distT="45720" distB="45720" distL="114300" distR="114300" simplePos="0" relativeHeight="251651584" behindDoc="0" locked="0" layoutInCell="1" allowOverlap="1" wp14:anchorId="11EAB99B" wp14:editId="6551A6B2">
              <wp:simplePos x="0" y="0"/>
              <wp:positionH relativeFrom="margin">
                <wp:posOffset>2202180</wp:posOffset>
              </wp:positionH>
              <wp:positionV relativeFrom="paragraph">
                <wp:posOffset>26035</wp:posOffset>
              </wp:positionV>
              <wp:extent cx="758190" cy="276225"/>
              <wp:effectExtent l="0" t="0" r="22860"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76225"/>
                      </a:xfrm>
                      <a:prstGeom prst="rect">
                        <a:avLst/>
                      </a:prstGeom>
                      <a:solidFill>
                        <a:srgbClr val="FFFFFF"/>
                      </a:solidFill>
                      <a:ln w="9525">
                        <a:solidFill>
                          <a:schemeClr val="bg1"/>
                        </a:solidFill>
                        <a:miter lim="800000"/>
                        <a:headEnd/>
                        <a:tailEnd/>
                      </a:ln>
                    </wps:spPr>
                    <wps:txbx>
                      <w:txbxContent>
                        <w:p w14:paraId="198AC83B" w14:textId="77777777" w:rsidR="00264A0A" w:rsidRPr="00BF4C7D" w:rsidRDefault="00264A0A" w:rsidP="00264A0A">
                          <w:pPr>
                            <w:rPr>
                              <w:rFonts w:ascii="Times New Roman" w:hAnsi="Times New Roman" w:cs="Times New Roman"/>
                              <w:sz w:val="18"/>
                              <w:szCs w:val="20"/>
                            </w:rPr>
                          </w:pPr>
                          <w:r w:rsidRPr="00BF4C7D">
                            <w:rPr>
                              <w:rFonts w:ascii="Times New Roman" w:hAnsi="Times New Roman" w:cs="Times New Roman"/>
                              <w:sz w:val="18"/>
                              <w:szCs w:val="20"/>
                            </w:rPr>
                            <w:t>CC BY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AB99B" id="_x0000_s1030" type="#_x0000_t202" style="position:absolute;margin-left:173.4pt;margin-top:2.05pt;width:59.7pt;height:21.7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" strokecolor="white [3212]">
              <v:textbox>
                <w:txbxContent>
                  <w:p w14:paraId="198AC83B" w14:textId="77777777" w:rsidR="00264A0A" w:rsidRPr="00BF4C7D" w:rsidRDefault="00264A0A" w:rsidP="00264A0A">
                    <w:pPr>
                      <w:rPr>
                        <w:rFonts w:ascii="Times New Roman" w:hAnsi="Times New Roman" w:cs="Times New Roman"/>
                        <w:sz w:val="18"/>
                        <w:szCs w:val="20"/>
                      </w:rPr>
                    </w:pPr>
                    <w:r w:rsidRPr="00BF4C7D">
                      <w:rPr>
                        <w:rFonts w:ascii="Times New Roman" w:hAnsi="Times New Roman" w:cs="Times New Roman"/>
                        <w:sz w:val="18"/>
                        <w:szCs w:val="20"/>
                      </w:rPr>
                      <w:t>CC BY 4.0.</w:t>
                    </w:r>
                  </w:p>
                </w:txbxContent>
              </v:textbox>
              <w10:wrap type="square" anchorx="margin"/>
            </v:shape>
          </w:pict>
        </mc:Fallback>
      </mc:AlternateContent>
    </w:r>
    <w:r>
      <w:rPr>
        <w:noProof/>
        <w:lang w:eastAsia="en-IN"/>
      </w:rPr>
      <w:drawing>
        <wp:anchor distT="0" distB="0" distL="114300" distR="114300" simplePos="0" relativeHeight="251657728" behindDoc="1" locked="0" layoutInCell="1" allowOverlap="1" wp14:anchorId="088AFB61" wp14:editId="374D62F4">
          <wp:simplePos x="0" y="0"/>
          <wp:positionH relativeFrom="column">
            <wp:posOffset>3017333</wp:posOffset>
          </wp:positionH>
          <wp:positionV relativeFrom="paragraph">
            <wp:posOffset>69813</wp:posOffset>
          </wp:positionV>
          <wp:extent cx="152400" cy="137795"/>
          <wp:effectExtent l="0" t="0" r="0" b="0"/>
          <wp:wrapTight wrapText="bothSides">
            <wp:wrapPolygon edited="0">
              <wp:start x="0" y="0"/>
              <wp:lineTo x="0" y="17917"/>
              <wp:lineTo x="18900" y="17917"/>
              <wp:lineTo x="18900" y="0"/>
              <wp:lineTo x="0" y="0"/>
            </wp:wrapPolygon>
          </wp:wrapTight>
          <wp:docPr id="228" name="Picture 228" descr="Online Copyright Registration in India | Protect Your Work – E-Startup  Suvid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line Copyright Registration in India | Protect Your Work – E-Startup  Suvidh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2400" cy="137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3366">
      <w:rPr>
        <w:noProof/>
        <w:lang w:eastAsia="en-IN"/>
      </w:rPr>
      <mc:AlternateContent>
        <mc:Choice Requires="wps">
          <w:drawing>
            <wp:anchor distT="45720" distB="45720" distL="114300" distR="114300" simplePos="0" relativeHeight="251658752" behindDoc="0" locked="0" layoutInCell="1" allowOverlap="1" wp14:anchorId="7E3FBB19" wp14:editId="2EDA048E">
              <wp:simplePos x="0" y="0"/>
              <wp:positionH relativeFrom="column">
                <wp:posOffset>3180311</wp:posOffset>
              </wp:positionH>
              <wp:positionV relativeFrom="paragraph">
                <wp:posOffset>5715</wp:posOffset>
              </wp:positionV>
              <wp:extent cx="991870" cy="252730"/>
              <wp:effectExtent l="0" t="0" r="17780" b="1397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252730"/>
                      </a:xfrm>
                      <a:prstGeom prst="rect">
                        <a:avLst/>
                      </a:prstGeom>
                      <a:solidFill>
                        <a:srgbClr val="FFFFFF"/>
                      </a:solidFill>
                      <a:ln w="9525">
                        <a:solidFill>
                          <a:sysClr val="window" lastClr="FFFFFF"/>
                        </a:solidFill>
                        <a:miter lim="800000"/>
                        <a:headEnd/>
                        <a:tailEnd/>
                      </a:ln>
                    </wps:spPr>
                    <wps:txbx>
                      <w:txbxContent>
                        <w:p w14:paraId="5F744DF2" w14:textId="77777777" w:rsidR="00264A0A" w:rsidRPr="007E3366" w:rsidRDefault="00264A0A" w:rsidP="00264A0A">
                          <w:pPr>
                            <w:rPr>
                              <w:rFonts w:ascii="Times New Roman" w:hAnsi="Times New Roman" w:cs="Times New Roman"/>
                              <w:sz w:val="20"/>
                              <w:lang w:val="en-US"/>
                            </w:rPr>
                          </w:pPr>
                          <w:r>
                            <w:rPr>
                              <w:rFonts w:ascii="Times New Roman" w:hAnsi="Times New Roman" w:cs="Times New Roman"/>
                              <w:sz w:val="20"/>
                              <w:lang w:val="en-US"/>
                            </w:rPr>
                            <w:t>2026 Author(s)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FBB19" id="_x0000_s1031" type="#_x0000_t202" style="position:absolute;margin-left:250.4pt;margin-top:.45pt;width:78.1pt;height:19.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" strokecolor="window">
              <v:textbox>
                <w:txbxContent>
                  <w:p w14:paraId="5F744DF2" w14:textId="77777777" w:rsidR="00264A0A" w:rsidRPr="007E3366" w:rsidRDefault="00264A0A" w:rsidP="00264A0A">
                    <w:pPr>
                      <w:rPr>
                        <w:rFonts w:ascii="Times New Roman" w:hAnsi="Times New Roman" w:cs="Times New Roman"/>
                        <w:sz w:val="20"/>
                        <w:lang w:val="en-US"/>
                      </w:rPr>
                    </w:pPr>
                    <w:r>
                      <w:rPr>
                        <w:rFonts w:ascii="Times New Roman" w:hAnsi="Times New Roman" w:cs="Times New Roman"/>
                        <w:sz w:val="20"/>
                        <w:lang w:val="en-US"/>
                      </w:rPr>
                      <w:t>2026 Author(s)</w:t>
                    </w:r>
                  </w:p>
                </w:txbxContent>
              </v:textbox>
              <w10:wrap type="square"/>
            </v:shape>
          </w:pict>
        </mc:Fallback>
      </mc:AlternateContent>
    </w:r>
    <w:r>
      <w:rPr>
        <w:noProof/>
        <w:lang w:eastAsia="en-IN"/>
      </w:rPr>
      <w:drawing>
        <wp:anchor distT="0" distB="0" distL="114300" distR="114300" simplePos="0" relativeHeight="251650560" behindDoc="1" locked="0" layoutInCell="1" allowOverlap="1" wp14:anchorId="1C8F1011" wp14:editId="5E650A86">
          <wp:simplePos x="0" y="0"/>
          <wp:positionH relativeFrom="column">
            <wp:posOffset>1578206</wp:posOffset>
          </wp:positionH>
          <wp:positionV relativeFrom="bottomMargin">
            <wp:posOffset>227214</wp:posOffset>
          </wp:positionV>
          <wp:extent cx="618894" cy="216025"/>
          <wp:effectExtent l="0" t="0" r="0" b="0"/>
          <wp:wrapNone/>
          <wp:docPr id="230" name="Picture 230" descr="Creative Commons Attribution 4.0 International Public License – Overkill  S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Attribution 4.0 International Public License – Overkill  Sola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8894" cy="216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mc:AlternateContent>
        <mc:Choice Requires="wps">
          <w:drawing>
            <wp:anchor distT="45720" distB="45720" distL="114300" distR="114300" simplePos="0" relativeHeight="251662848" behindDoc="0" locked="0" layoutInCell="1" allowOverlap="1" wp14:anchorId="2DD14F7B" wp14:editId="73A60B39">
              <wp:simplePos x="0" y="0"/>
              <wp:positionH relativeFrom="column">
                <wp:posOffset>5663046</wp:posOffset>
              </wp:positionH>
              <wp:positionV relativeFrom="paragraph">
                <wp:posOffset>6062</wp:posOffset>
              </wp:positionV>
              <wp:extent cx="265430" cy="2489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89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5BA610" w14:textId="77777777" w:rsidR="00264A0A" w:rsidRDefault="00000000" w:rsidP="00264A0A">
                          <w:sdt>
                            <w:sdtPr>
                              <w:id w:val="-675729575"/>
                              <w:docPartObj>
                                <w:docPartGallery w:val="Page Numbers (Bottom of Page)"/>
                                <w:docPartUnique/>
                              </w:docPartObj>
                            </w:sdtPr>
                            <w:sdtEndPr>
                              <w:rPr>
                                <w:noProof/>
                              </w:rPr>
                            </w:sdtEndPr>
                            <w:sdtContent>
                              <w:r w:rsidR="00264A0A">
                                <w:fldChar w:fldCharType="begin"/>
                              </w:r>
                              <w:r w:rsidR="00264A0A">
                                <w:instrText xml:space="preserve"> PAGE   \* MERGEFORMAT </w:instrText>
                              </w:r>
                              <w:r w:rsidR="00264A0A">
                                <w:fldChar w:fldCharType="separate"/>
                              </w:r>
                              <w:r w:rsidR="00040F5B">
                                <w:rPr>
                                  <w:noProof/>
                                </w:rPr>
                                <w:t>1</w:t>
                              </w:r>
                              <w:r w:rsidR="00264A0A">
                                <w:rPr>
                                  <w:noProof/>
                                </w:rPr>
                                <w:fldChar w:fldCharType="end"/>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14F7B" id="_x0000_s1032" type="#_x0000_t202" style="position:absolute;margin-left:445.9pt;margin-top:.5pt;width:20.9pt;height:19.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" filled="f" stroked="f">
              <v:textbox>
                <w:txbxContent>
                  <w:p w14:paraId="0A5BA610" w14:textId="77777777" w:rsidR="00264A0A" w:rsidRDefault="00000000" w:rsidP="00264A0A">
                    <w:sdt>
                      <w:sdtPr>
                        <w:id w:val="-675729575"/>
                        <w:docPartObj>
                          <w:docPartGallery w:val="Page Numbers (Bottom of Page)"/>
                          <w:docPartUnique/>
                        </w:docPartObj>
                      </w:sdtPr>
                      <w:sdtEndPr>
                        <w:rPr>
                          <w:noProof/>
                        </w:rPr>
                      </w:sdtEndPr>
                      <w:sdtContent>
                        <w:r w:rsidR="00264A0A">
                          <w:fldChar w:fldCharType="begin"/>
                        </w:r>
                        <w:r w:rsidR="00264A0A">
                          <w:instrText xml:space="preserve"> PAGE   \* MERGEFORMAT </w:instrText>
                        </w:r>
                        <w:r w:rsidR="00264A0A">
                          <w:fldChar w:fldCharType="separate"/>
                        </w:r>
                        <w:r w:rsidR="00040F5B">
                          <w:rPr>
                            <w:noProof/>
                          </w:rPr>
                          <w:t>1</w:t>
                        </w:r>
                        <w:r w:rsidR="00264A0A">
                          <w:rPr>
                            <w:noProof/>
                          </w:rPr>
                          <w:fldChar w:fldCharType="end"/>
                        </w:r>
                      </w:sdtContent>
                    </w:sdt>
                  </w:p>
                </w:txbxContent>
              </v:textbox>
              <w10:wrap type="square"/>
            </v:shape>
          </w:pict>
        </mc:Fallback>
      </mc:AlternateContent>
    </w:r>
  </w:p>
  <w:p w14:paraId="10730BE8" w14:textId="77777777" w:rsidR="0031237B" w:rsidRDefault="00312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47F8" w14:textId="77777777" w:rsidR="00940EEF" w:rsidRDefault="00940EEF" w:rsidP="00FC4DB1">
      <w:pPr>
        <w:spacing w:after="0" w:line="240" w:lineRule="auto"/>
      </w:pPr>
      <w:r>
        <w:separator/>
      </w:r>
    </w:p>
  </w:footnote>
  <w:footnote w:type="continuationSeparator" w:id="0">
    <w:p w14:paraId="243FF0A0" w14:textId="77777777" w:rsidR="00940EEF" w:rsidRDefault="00940EEF" w:rsidP="00FC4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CD51" w14:textId="77777777" w:rsidR="00C51697" w:rsidRDefault="00C516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F752" w14:textId="77777777" w:rsidR="0031237B" w:rsidRPr="00457314" w:rsidRDefault="00264A0A" w:rsidP="0031237B">
    <w:pPr>
      <w:pBdr>
        <w:bottom w:val="single" w:sz="4" w:space="1" w:color="auto"/>
      </w:pBdr>
      <w:jc w:val="right"/>
      <w:rPr>
        <w:b/>
        <w:bCs/>
      </w:rPr>
    </w:pPr>
    <w:r w:rsidRPr="00A41CD5">
      <w:rPr>
        <w:rFonts w:ascii="Times New Roman" w:hAnsi="Times New Roman" w:cs="Times New Roman"/>
        <w:b/>
        <w:sz w:val="20"/>
      </w:rPr>
      <w:t xml:space="preserve">Banerjee et al.                                                                               </w:t>
    </w:r>
    <w:r w:rsidR="0031237B">
      <w:rPr>
        <w:b/>
        <w:bCs/>
      </w:rPr>
      <w:t xml:space="preserve">MERIT </w:t>
    </w:r>
    <w:r w:rsidR="0031237B" w:rsidRPr="00457314">
      <w:rPr>
        <w:b/>
        <w:bCs/>
      </w:rPr>
      <w:t>|</w:t>
    </w:r>
    <w:r w:rsidR="0031237B">
      <w:rPr>
        <w:b/>
        <w:bCs/>
      </w:rPr>
      <w:t xml:space="preserve"> </w:t>
    </w:r>
    <w:r w:rsidR="00040F5B">
      <w:rPr>
        <w:b/>
        <w:bCs/>
      </w:rPr>
      <w:t>Year 2026</w:t>
    </w:r>
    <w:r w:rsidR="0031237B" w:rsidRPr="00457314">
      <w:rPr>
        <w:b/>
        <w:bCs/>
      </w:rPr>
      <w:t xml:space="preserve"> | Volume 01 - Issue 01                                                                                                                           </w:t>
    </w:r>
    <w:r w:rsidR="0031237B">
      <w:rPr>
        <w:b/>
        <w:bCs/>
      </w:rPr>
      <w:t xml:space="preserve">  </w:t>
    </w:r>
  </w:p>
  <w:p w14:paraId="53F3CA9F" w14:textId="77777777" w:rsidR="006E31B8" w:rsidRPr="00ED2752" w:rsidRDefault="006E31B8" w:rsidP="006E31B8">
    <w:pPr>
      <w:pStyle w:val="Header"/>
      <w:tabs>
        <w:tab w:val="clear" w:pos="4513"/>
        <w:tab w:val="clear" w:pos="9026"/>
        <w:tab w:val="left" w:pos="2730"/>
      </w:tabs>
      <w:rPr>
        <w:noProof/>
        <w:color w:val="95B3D7" w:themeColor="accent1" w:themeTint="99"/>
        <w:lang w:eastAsia="en-IN"/>
        <w14:textOutline w14:w="9525" w14:cap="rnd" w14:cmpd="sng" w14:algn="ctr">
          <w14:solidFill>
            <w14:schemeClr w14:val="accent1">
              <w14:lumMod w14:val="60000"/>
              <w14:lumOff w14:val="40000"/>
            </w14:schemeClr>
          </w14:solidFill>
          <w14:prstDash w14:val="sysDash"/>
          <w14:bevel/>
        </w14:textOutline>
      </w:rPr>
    </w:pPr>
  </w:p>
  <w:p w14:paraId="4AB11AB1" w14:textId="77777777" w:rsidR="00064803" w:rsidRDefault="00217797" w:rsidP="00217797">
    <w:pPr>
      <w:pStyle w:val="Header"/>
      <w:tabs>
        <w:tab w:val="clear" w:pos="4513"/>
        <w:tab w:val="clear" w:pos="9026"/>
        <w:tab w:val="left" w:pos="6090"/>
      </w:tabs>
    </w:pPr>
    <w:r>
      <w:rPr>
        <w:noProof/>
        <w:lang w:eastAsia="en-IN"/>
      </w:rPr>
      <w:drawing>
        <wp:inline distT="0" distB="0" distL="0" distR="0" wp14:anchorId="63285E4E" wp14:editId="1EB6D1AC">
          <wp:extent cx="5731510" cy="573151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orld Academic Press- Logo.png"/>
                  <pic:cNvPicPr/>
                </pic:nvPicPr>
                <pic:blipFill>
                  <a:blip r:embed="rId1">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r>
      <w:tab/>
    </w:r>
  </w:p>
  <w:p w14:paraId="0759C57B" w14:textId="77777777" w:rsidR="00217797" w:rsidRDefault="00217797" w:rsidP="00217797">
    <w:pPr>
      <w:pStyle w:val="Header"/>
      <w:tabs>
        <w:tab w:val="clear" w:pos="4513"/>
        <w:tab w:val="clear" w:pos="9026"/>
        <w:tab w:val="left" w:pos="6090"/>
      </w:tabs>
    </w:pPr>
  </w:p>
  <w:p w14:paraId="19F9B69C" w14:textId="77777777" w:rsidR="00217797" w:rsidRDefault="00217797" w:rsidP="00217797">
    <w:pPr>
      <w:pStyle w:val="Header"/>
      <w:tabs>
        <w:tab w:val="clear" w:pos="4513"/>
        <w:tab w:val="clear" w:pos="9026"/>
        <w:tab w:val="left" w:pos="6090"/>
      </w:tabs>
    </w:pPr>
  </w:p>
  <w:p w14:paraId="1BDF379F" w14:textId="77777777" w:rsidR="00217797" w:rsidRDefault="00217797" w:rsidP="00217797">
    <w:pPr>
      <w:pStyle w:val="Header"/>
      <w:tabs>
        <w:tab w:val="clear" w:pos="4513"/>
        <w:tab w:val="clear" w:pos="9026"/>
        <w:tab w:val="left" w:pos="6090"/>
      </w:tabs>
    </w:pPr>
  </w:p>
  <w:p w14:paraId="5D658409" w14:textId="77777777" w:rsidR="00217797" w:rsidRDefault="00217797" w:rsidP="00217797">
    <w:pPr>
      <w:pStyle w:val="Header"/>
      <w:tabs>
        <w:tab w:val="clear" w:pos="4513"/>
        <w:tab w:val="clear" w:pos="9026"/>
        <w:tab w:val="left" w:pos="6090"/>
      </w:tabs>
    </w:pPr>
  </w:p>
  <w:p w14:paraId="1A872CBB" w14:textId="77777777" w:rsidR="00217797" w:rsidRDefault="00217797" w:rsidP="00217797">
    <w:pPr>
      <w:pStyle w:val="Header"/>
      <w:tabs>
        <w:tab w:val="clear" w:pos="4513"/>
        <w:tab w:val="clear" w:pos="9026"/>
        <w:tab w:val="left" w:pos="6090"/>
      </w:tabs>
    </w:pPr>
  </w:p>
  <w:p w14:paraId="4ECBC525" w14:textId="77777777" w:rsidR="00217797" w:rsidRDefault="00217797" w:rsidP="00217797">
    <w:pPr>
      <w:pStyle w:val="Header"/>
      <w:tabs>
        <w:tab w:val="clear" w:pos="4513"/>
        <w:tab w:val="clear" w:pos="9026"/>
        <w:tab w:val="left" w:pos="6090"/>
      </w:tabs>
    </w:pPr>
  </w:p>
  <w:p w14:paraId="7A56F3A8" w14:textId="77777777" w:rsidR="00217797" w:rsidRDefault="00217797" w:rsidP="00217797">
    <w:pPr>
      <w:pStyle w:val="Header"/>
      <w:tabs>
        <w:tab w:val="clear" w:pos="4513"/>
        <w:tab w:val="clear" w:pos="9026"/>
        <w:tab w:val="left" w:pos="6090"/>
      </w:tabs>
    </w:pPr>
  </w:p>
  <w:p w14:paraId="74CE5E5A" w14:textId="77777777" w:rsidR="00217797" w:rsidRDefault="00217797" w:rsidP="00217797">
    <w:pPr>
      <w:pStyle w:val="Header"/>
      <w:tabs>
        <w:tab w:val="clear" w:pos="4513"/>
        <w:tab w:val="clear" w:pos="9026"/>
        <w:tab w:val="left" w:pos="6090"/>
      </w:tabs>
    </w:pPr>
    <w:r>
      <w:rPr>
        <w:noProof/>
        <w:lang w:eastAsia="en-IN"/>
      </w:rPr>
      <w:drawing>
        <wp:inline distT="0" distB="0" distL="0" distR="0" wp14:anchorId="66966635" wp14:editId="32DBFE55">
          <wp:extent cx="5731510" cy="5731510"/>
          <wp:effectExtent l="0" t="0" r="2540" b="254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l 1, 2026, 12_34_52 PM.png"/>
                  <pic:cNvPicPr/>
                </pic:nvPicPr>
                <pic:blipFill>
                  <a:blip r:embed="rId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C06994F" w14:textId="77777777" w:rsidR="00217797" w:rsidRDefault="00217797" w:rsidP="00217797">
    <w:pPr>
      <w:pStyle w:val="Header"/>
      <w:tabs>
        <w:tab w:val="clear" w:pos="4513"/>
        <w:tab w:val="clear" w:pos="9026"/>
        <w:tab w:val="left" w:pos="6090"/>
      </w:tabs>
    </w:pPr>
  </w:p>
  <w:p w14:paraId="143433DC" w14:textId="77777777" w:rsidR="00217797" w:rsidRDefault="00217797" w:rsidP="00217797">
    <w:pPr>
      <w:pStyle w:val="Header"/>
      <w:tabs>
        <w:tab w:val="clear" w:pos="4513"/>
        <w:tab w:val="clear" w:pos="9026"/>
        <w:tab w:val="left" w:pos="6090"/>
      </w:tabs>
    </w:pPr>
    <w:r>
      <w:rPr>
        <w:noProof/>
        <w:lang w:eastAsia="en-IN"/>
      </w:rPr>
      <w:drawing>
        <wp:inline distT="0" distB="0" distL="0" distR="0" wp14:anchorId="3CB8DF1E" wp14:editId="1B544C61">
          <wp:extent cx="5731510" cy="5731510"/>
          <wp:effectExtent l="0" t="0" r="2540" b="254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l 1, 2026, 12_34_52 PM.png"/>
                  <pic:cNvPicPr/>
                </pic:nvPicPr>
                <pic:blipFill>
                  <a:blip r:embed="rId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1B62F54" w14:textId="77777777" w:rsidR="00064803" w:rsidRDefault="00217797">
    <w:pPr>
      <w:pStyle w:val="Header"/>
    </w:pPr>
    <w:r>
      <w:rPr>
        <w:noProof/>
        <w:lang w:eastAsia="en-IN"/>
      </w:rPr>
      <w:drawing>
        <wp:inline distT="0" distB="0" distL="0" distR="0" wp14:anchorId="0C02EDD9" wp14:editId="676B51AE">
          <wp:extent cx="5731510" cy="5731510"/>
          <wp:effectExtent l="0" t="0" r="2540" b="254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l 1, 2026, 12_34_52 PM.png"/>
                  <pic:cNvPicPr/>
                </pic:nvPicPr>
                <pic:blipFill>
                  <a:blip r:embed="rId2">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35426A08" w14:textId="77777777" w:rsidR="00064803" w:rsidRDefault="00064803">
    <w:pPr>
      <w:pStyle w:val="Header"/>
    </w:pPr>
  </w:p>
  <w:p w14:paraId="4FEA7771" w14:textId="77777777" w:rsidR="00064803" w:rsidRDefault="00064803">
    <w:pPr>
      <w:pStyle w:val="Header"/>
    </w:pPr>
  </w:p>
  <w:p w14:paraId="70F50F47" w14:textId="77777777" w:rsidR="00064803" w:rsidRDefault="00064803">
    <w:pPr>
      <w:pStyle w:val="Header"/>
    </w:pPr>
  </w:p>
  <w:p w14:paraId="0457FFD9" w14:textId="77777777" w:rsidR="00064803" w:rsidRDefault="00064803">
    <w:pPr>
      <w:pStyle w:val="Header"/>
    </w:pPr>
  </w:p>
  <w:p w14:paraId="3EFECE6C" w14:textId="77777777" w:rsidR="00064803" w:rsidRDefault="00064803">
    <w:pPr>
      <w:pStyle w:val="Header"/>
    </w:pPr>
  </w:p>
  <w:p w14:paraId="5041CD9D" w14:textId="77777777" w:rsidR="00064803" w:rsidRDefault="00064803">
    <w:pPr>
      <w:pStyle w:val="Header"/>
    </w:pPr>
  </w:p>
  <w:p w14:paraId="0779EBB6" w14:textId="77777777" w:rsidR="00FC4DB1" w:rsidRDefault="00FC4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4416" w14:textId="2C2C23D9" w:rsidR="0031237B" w:rsidRPr="00263C86" w:rsidRDefault="00C51697" w:rsidP="0031237B">
    <w:pPr>
      <w:pStyle w:val="Header"/>
      <w:tabs>
        <w:tab w:val="clear" w:pos="4513"/>
        <w:tab w:val="clear" w:pos="9026"/>
        <w:tab w:val="left" w:pos="2730"/>
      </w:tabs>
      <w:jc w:val="center"/>
      <w:rPr>
        <w:noProof/>
        <w:lang w:eastAsia="en-IN"/>
      </w:rPr>
    </w:pPr>
    <w:r>
      <w:rPr>
        <w:noProof/>
        <w:lang w:eastAsia="en-IN"/>
      </w:rPr>
      <w:drawing>
        <wp:anchor distT="0" distB="0" distL="114300" distR="114300" simplePos="0" relativeHeight="251655680" behindDoc="0" locked="0" layoutInCell="1" allowOverlap="1" wp14:anchorId="75019B2B" wp14:editId="1E29D381">
          <wp:simplePos x="0" y="0"/>
          <wp:positionH relativeFrom="column">
            <wp:posOffset>-337185</wp:posOffset>
          </wp:positionH>
          <wp:positionV relativeFrom="paragraph">
            <wp:posOffset>-161290</wp:posOffset>
          </wp:positionV>
          <wp:extent cx="1381125" cy="1381125"/>
          <wp:effectExtent l="0" t="0" r="0" b="0"/>
          <wp:wrapNone/>
          <wp:docPr id="207" name="Picture 207" descr="C:\Users\Saddam\Downloads\logo World Academic Pres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dam\Downloads\logo World Academic Pres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IN"/>
      </w:rPr>
      <w:drawing>
        <wp:anchor distT="0" distB="0" distL="114300" distR="114300" simplePos="0" relativeHeight="251652608" behindDoc="0" locked="0" layoutInCell="1" allowOverlap="1" wp14:anchorId="7E24C7DC" wp14:editId="0874E9B6">
          <wp:simplePos x="0" y="0"/>
          <wp:positionH relativeFrom="column">
            <wp:posOffset>4552950</wp:posOffset>
          </wp:positionH>
          <wp:positionV relativeFrom="paragraph">
            <wp:posOffset>-1905</wp:posOffset>
          </wp:positionV>
          <wp:extent cx="1178324" cy="1066800"/>
          <wp:effectExtent l="0" t="0" r="3175"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Jul 1, 2026, 12_34_52 P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8324" cy="1066800"/>
                  </a:xfrm>
                  <a:prstGeom prst="rect">
                    <a:avLst/>
                  </a:prstGeom>
                </pic:spPr>
              </pic:pic>
            </a:graphicData>
          </a:graphic>
          <wp14:sizeRelH relativeFrom="page">
            <wp14:pctWidth>0</wp14:pctWidth>
          </wp14:sizeRelH>
          <wp14:sizeRelV relativeFrom="page">
            <wp14:pctHeight>0</wp14:pctHeight>
          </wp14:sizeRelV>
        </wp:anchor>
      </w:drawing>
    </w:r>
    <w:r w:rsidR="00264A0A" w:rsidRPr="00264A0A">
      <w:rPr>
        <w:rFonts w:ascii="Garamond" w:hAnsi="Garamond"/>
        <w:b/>
        <w:noProof/>
        <w:color w:val="002060"/>
        <w:sz w:val="72"/>
        <w:szCs w:val="108"/>
        <w:lang w:eastAsia="en-IN"/>
      </w:rPr>
      <mc:AlternateContent>
        <mc:Choice Requires="wps">
          <w:drawing>
            <wp:anchor distT="45720" distB="45720" distL="114300" distR="114300" simplePos="0" relativeHeight="251656704" behindDoc="0" locked="0" layoutInCell="1" allowOverlap="1" wp14:anchorId="5E1F91FD" wp14:editId="45A3C871">
              <wp:simplePos x="0" y="0"/>
              <wp:positionH relativeFrom="column">
                <wp:posOffset>4791075</wp:posOffset>
              </wp:positionH>
              <wp:positionV relativeFrom="paragraph">
                <wp:posOffset>-363855</wp:posOffset>
              </wp:positionV>
              <wp:extent cx="1269365" cy="333375"/>
              <wp:effectExtent l="0" t="0" r="2603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333375"/>
                      </a:xfrm>
                      <a:prstGeom prst="rect">
                        <a:avLst/>
                      </a:prstGeom>
                      <a:solidFill>
                        <a:srgbClr val="FFFFFF"/>
                      </a:solidFill>
                      <a:ln w="9525">
                        <a:solidFill>
                          <a:srgbClr val="000000"/>
                        </a:solidFill>
                        <a:miter lim="800000"/>
                        <a:headEnd/>
                        <a:tailEnd/>
                      </a:ln>
                    </wps:spPr>
                    <wps:txbx>
                      <w:txbxContent>
                        <w:p w14:paraId="584C42B4" w14:textId="77777777" w:rsidR="00264A0A" w:rsidRPr="00264A0A" w:rsidRDefault="00264A0A" w:rsidP="00264A0A">
                          <w:proofErr w:type="spellStart"/>
                          <w:r w:rsidRPr="00264A0A">
                            <w:t>eISSN</w:t>
                          </w:r>
                          <w:proofErr w:type="spellEnd"/>
                          <w:r w:rsidRPr="00264A0A">
                            <w:t xml:space="preserve">: XXXX-XXXX    </w:t>
                          </w:r>
                        </w:p>
                        <w:p w14:paraId="00A7EB35" w14:textId="77777777" w:rsidR="00264A0A" w:rsidRPr="00264A0A" w:rsidRDefault="00264A0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F91FD" id="_x0000_t202" coordsize="21600,21600" o:spt="202" path="m,l,21600r21600,l21600,xe">
              <v:stroke joinstyle="miter"/>
              <v:path gradientshapeok="t" o:connecttype="rect"/>
            </v:shapetype>
            <v:shape id="Text Box 2" o:spid="_x0000_s1026" type="#_x0000_t202" style="position:absolute;left:0;text-align:left;margin-left:377.25pt;margin-top:-28.65pt;width:99.95pt;height:26.2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">
              <v:textbox>
                <w:txbxContent>
                  <w:p w14:paraId="584C42B4" w14:textId="77777777" w:rsidR="00264A0A" w:rsidRPr="00264A0A" w:rsidRDefault="00264A0A" w:rsidP="00264A0A">
                    <w:proofErr w:type="spellStart"/>
                    <w:r w:rsidRPr="00264A0A">
                      <w:t>eISSN</w:t>
                    </w:r>
                    <w:proofErr w:type="spellEnd"/>
                    <w:r w:rsidRPr="00264A0A">
                      <w:t xml:space="preserve">: XXXX-XXXX    </w:t>
                    </w:r>
                  </w:p>
                  <w:p w14:paraId="00A7EB35" w14:textId="77777777" w:rsidR="00264A0A" w:rsidRPr="00264A0A" w:rsidRDefault="00264A0A">
                    <w:pPr>
                      <w:rPr>
                        <w:lang w:val="en-US"/>
                      </w:rPr>
                    </w:pPr>
                  </w:p>
                </w:txbxContent>
              </v:textbox>
              <w10:wrap type="square"/>
            </v:shape>
          </w:pict>
        </mc:Fallback>
      </mc:AlternateContent>
    </w:r>
    <w:r w:rsidR="0031237B" w:rsidRPr="00263C86">
      <w:rPr>
        <w:rFonts w:ascii="Garamond" w:hAnsi="Garamond"/>
        <w:b/>
        <w:noProof/>
        <w:color w:val="002060"/>
        <w:sz w:val="72"/>
        <w:szCs w:val="108"/>
        <w:lang w:eastAsia="en-IN"/>
      </w:rPr>
      <w:t>MERIT</w:t>
    </w:r>
  </w:p>
  <w:p w14:paraId="305EC7DA" w14:textId="77777777" w:rsidR="0031237B" w:rsidRPr="00263C86" w:rsidRDefault="0031237B" w:rsidP="0031237B">
    <w:pPr>
      <w:pStyle w:val="NoSpacing"/>
      <w:spacing w:line="192" w:lineRule="auto"/>
      <w:jc w:val="center"/>
      <w:rPr>
        <w:rFonts w:ascii="Garamond" w:hAnsi="Garamond"/>
        <w:b/>
        <w:noProof/>
        <w:color w:val="002060"/>
        <w:sz w:val="28"/>
        <w:lang w:eastAsia="en-IN"/>
      </w:rPr>
    </w:pPr>
    <w:r w:rsidRPr="00263C86">
      <w:rPr>
        <w:rFonts w:ascii="Garamond" w:hAnsi="Garamond"/>
        <w:b/>
        <w:noProof/>
        <w:color w:val="002060"/>
        <w:sz w:val="28"/>
        <w:lang w:eastAsia="en-IN"/>
      </w:rPr>
      <w:t>Modern Explorations in Research,</w:t>
    </w:r>
  </w:p>
  <w:p w14:paraId="3F25B117" w14:textId="77777777" w:rsidR="0031237B" w:rsidRPr="00263C86" w:rsidRDefault="0031237B" w:rsidP="0031237B">
    <w:pPr>
      <w:pStyle w:val="NoSpacing"/>
      <w:spacing w:line="360" w:lineRule="auto"/>
      <w:jc w:val="center"/>
      <w:rPr>
        <w:rFonts w:ascii="Garamond" w:hAnsi="Garamond"/>
        <w:b/>
        <w:noProof/>
        <w:color w:val="002060"/>
        <w:sz w:val="28"/>
        <w:lang w:eastAsia="en-IN"/>
      </w:rPr>
    </w:pPr>
    <w:r w:rsidRPr="00DB200E">
      <w:rPr>
        <w:rFonts w:ascii="Garamond" w:hAnsi="Garamond"/>
        <w:b/>
        <w:noProof/>
        <w:color w:val="0D0D0D" w:themeColor="text1" w:themeTint="F2"/>
        <w:lang w:eastAsia="en-IN"/>
      </w:rPr>
      <mc:AlternateContent>
        <mc:Choice Requires="wps">
          <w:drawing>
            <wp:anchor distT="45720" distB="45720" distL="114300" distR="114300" simplePos="0" relativeHeight="251665920" behindDoc="0" locked="0" layoutInCell="1" allowOverlap="1" wp14:anchorId="441D1439" wp14:editId="4208BC07">
              <wp:simplePos x="0" y="0"/>
              <wp:positionH relativeFrom="column">
                <wp:posOffset>-419735</wp:posOffset>
              </wp:positionH>
              <wp:positionV relativeFrom="paragraph">
                <wp:posOffset>257810</wp:posOffset>
              </wp:positionV>
              <wp:extent cx="1460500" cy="261620"/>
              <wp:effectExtent l="0" t="0" r="254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61620"/>
                      </a:xfrm>
                      <a:prstGeom prst="rect">
                        <a:avLst/>
                      </a:prstGeom>
                      <a:solidFill>
                        <a:srgbClr val="FFFFFF"/>
                      </a:solidFill>
                      <a:ln w="9525">
                        <a:solidFill>
                          <a:schemeClr val="bg1"/>
                        </a:solidFill>
                        <a:miter lim="800000"/>
                        <a:headEnd/>
                        <a:tailEnd/>
                      </a:ln>
                    </wps:spPr>
                    <wps:txbx>
                      <w:txbxContent>
                        <w:p w14:paraId="5023B377" w14:textId="77777777" w:rsidR="0031237B" w:rsidRPr="001A7D10" w:rsidRDefault="0031237B" w:rsidP="00264A0A">
                          <w:pPr>
                            <w:spacing w:line="240" w:lineRule="auto"/>
                            <w:rPr>
                              <w:sz w:val="20"/>
                              <w:lang w:val="en-US"/>
                            </w:rPr>
                          </w:pPr>
                          <w:r w:rsidRPr="001A7D10">
                            <w:rPr>
                              <w:rFonts w:ascii="Segoe UI Symbol" w:hAnsi="Segoe UI Symbol" w:cs="Segoe UI Symbol"/>
                              <w:color w:val="0A0A0A"/>
                              <w:sz w:val="20"/>
                              <w:shd w:val="clear" w:color="auto" w:fill="FFFFFF"/>
                            </w:rPr>
                            <w:t>🌐</w:t>
                          </w:r>
                          <w:r>
                            <w:rPr>
                              <w:rFonts w:ascii="Segoe UI Symbol" w:hAnsi="Segoe UI Symbol" w:cs="Segoe UI Symbol"/>
                              <w:color w:val="0A0A0A"/>
                              <w:sz w:val="20"/>
                              <w:shd w:val="clear" w:color="auto" w:fill="FFFFFF"/>
                            </w:rPr>
                            <w:t xml:space="preserve"> </w:t>
                          </w:r>
                          <w:proofErr w:type="spellStart"/>
                          <w:proofErr w:type="gramStart"/>
                          <w:r w:rsidRPr="001A7D10">
                            <w:rPr>
                              <w:sz w:val="20"/>
                              <w:lang w:val="en-US"/>
                            </w:rPr>
                            <w:t>worldacademic.press</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D1439" id="_x0000_s1027" type="#_x0000_t202" style="position:absolute;left:0;text-align:left;margin-left:-33.05pt;margin-top:20.3pt;width:115pt;height:20.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" strokecolor="white [3212]">
              <v:textbox>
                <w:txbxContent>
                  <w:p w14:paraId="5023B377" w14:textId="77777777" w:rsidR="0031237B" w:rsidRPr="001A7D10" w:rsidRDefault="0031237B" w:rsidP="00264A0A">
                    <w:pPr>
                      <w:spacing w:line="240" w:lineRule="auto"/>
                      <w:rPr>
                        <w:sz w:val="20"/>
                        <w:lang w:val="en-US"/>
                      </w:rPr>
                    </w:pPr>
                    <w:r w:rsidRPr="001A7D10">
                      <w:rPr>
                        <w:rFonts w:ascii="Segoe UI Symbol" w:hAnsi="Segoe UI Symbol" w:cs="Segoe UI Symbol"/>
                        <w:color w:val="0A0A0A"/>
                        <w:sz w:val="20"/>
                        <w:shd w:val="clear" w:color="auto" w:fill="FFFFFF"/>
                      </w:rPr>
                      <w:t>🌐</w:t>
                    </w:r>
                    <w:r>
                      <w:rPr>
                        <w:rFonts w:ascii="Segoe UI Symbol" w:hAnsi="Segoe UI Symbol" w:cs="Segoe UI Symbol"/>
                        <w:color w:val="0A0A0A"/>
                        <w:sz w:val="20"/>
                        <w:shd w:val="clear" w:color="auto" w:fill="FFFFFF"/>
                      </w:rPr>
                      <w:t xml:space="preserve"> </w:t>
                    </w:r>
                    <w:proofErr w:type="spellStart"/>
                    <w:proofErr w:type="gramStart"/>
                    <w:r w:rsidRPr="001A7D10">
                      <w:rPr>
                        <w:sz w:val="20"/>
                        <w:lang w:val="en-US"/>
                      </w:rPr>
                      <w:t>worldacademic.press</w:t>
                    </w:r>
                    <w:proofErr w:type="spellEnd"/>
                    <w:proofErr w:type="gramEnd"/>
                  </w:p>
                </w:txbxContent>
              </v:textbox>
              <w10:wrap type="square"/>
            </v:shape>
          </w:pict>
        </mc:Fallback>
      </mc:AlternateContent>
    </w:r>
    <w:r>
      <w:rPr>
        <w:rFonts w:ascii="Garamond" w:hAnsi="Garamond"/>
        <w:b/>
        <w:noProof/>
        <w:color w:val="002060"/>
        <w:sz w:val="28"/>
        <w:lang w:eastAsia="en-IN"/>
      </w:rPr>
      <mc:AlternateContent>
        <mc:Choice Requires="wps">
          <w:drawing>
            <wp:anchor distT="0" distB="0" distL="114300" distR="114300" simplePos="0" relativeHeight="251664896" behindDoc="0" locked="0" layoutInCell="1" allowOverlap="1" wp14:anchorId="7E4949AA" wp14:editId="3C55C8E5">
              <wp:simplePos x="0" y="0"/>
              <wp:positionH relativeFrom="column">
                <wp:posOffset>2254738</wp:posOffset>
              </wp:positionH>
              <wp:positionV relativeFrom="page">
                <wp:posOffset>1387231</wp:posOffset>
              </wp:positionV>
              <wp:extent cx="1066800" cy="3810"/>
              <wp:effectExtent l="0" t="0" r="19050" b="34290"/>
              <wp:wrapNone/>
              <wp:docPr id="2" name="Straight Connector 2"/>
              <wp:cNvGraphicFramePr/>
              <a:graphic xmlns:a="http://schemas.openxmlformats.org/drawingml/2006/main">
                <a:graphicData uri="http://schemas.microsoft.com/office/word/2010/wordprocessingShape">
                  <wps:wsp>
                    <wps:cNvCnPr/>
                    <wps:spPr>
                      <a:xfrm flipV="1">
                        <a:off x="0" y="0"/>
                        <a:ext cx="1066800" cy="381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8A1D59A" id="Straight Connector 2" o:spid="_x0000_s1026" style="position:absolute;flip:y;z-index:251664896;visibility:visible;mso-wrap-style:square;mso-wrap-distance-left:9pt;mso-wrap-distance-top:0;mso-wrap-distance-right:9pt;mso-wrap-distance-bottom:0;mso-position-horizontal:absolute;mso-position-horizontal-relative:text;mso-position-vertical:absolute;mso-position-vertical-relative:page" from="177.55pt,109.25pt" to="261.5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" strokecolor="#f68c36 [3049]">
              <w10:wrap anchory="page"/>
            </v:line>
          </w:pict>
        </mc:Fallback>
      </mc:AlternateContent>
    </w:r>
    <w:r w:rsidRPr="00263C86">
      <w:rPr>
        <w:rFonts w:ascii="Garamond" w:hAnsi="Garamond"/>
        <w:b/>
        <w:noProof/>
        <w:color w:val="002060"/>
        <w:sz w:val="28"/>
        <w:lang w:eastAsia="en-IN"/>
      </w:rPr>
      <w:t>Innovation and Transformation</w:t>
    </w:r>
  </w:p>
  <w:p w14:paraId="2407905B" w14:textId="77777777" w:rsidR="0031237B" w:rsidRPr="002D25BC" w:rsidRDefault="0031237B" w:rsidP="0031237B">
    <w:pPr>
      <w:pStyle w:val="NoSpacing"/>
      <w:jc w:val="center"/>
      <w:rPr>
        <w:rFonts w:ascii="Garamond" w:hAnsi="Garamond"/>
        <w:b/>
        <w:noProof/>
        <w:color w:val="0D0D0D" w:themeColor="text1" w:themeTint="F2"/>
        <w:sz w:val="144"/>
        <w:lang w:eastAsia="en-IN"/>
      </w:rPr>
    </w:pPr>
    <w:r>
      <w:rPr>
        <w:rFonts w:ascii="Garamond" w:hAnsi="Garamond"/>
        <w:b/>
        <w:noProof/>
        <w:color w:val="0D0D0D" w:themeColor="text1" w:themeTint="F2"/>
        <w:lang w:eastAsia="en-IN"/>
      </w:rPr>
      <w:t xml:space="preserve">     </w:t>
    </w:r>
    <w:r w:rsidRPr="002D25BC">
      <w:rPr>
        <w:rFonts w:ascii="Garamond" w:hAnsi="Garamond"/>
        <w:b/>
        <w:noProof/>
        <w:color w:val="0D0D0D" w:themeColor="text1" w:themeTint="F2"/>
        <w:lang w:eastAsia="en-IN"/>
      </w:rPr>
      <w:t>An International Peer-Reviewed Open Accees Journal</w:t>
    </w:r>
  </w:p>
  <w:p w14:paraId="5139B418" w14:textId="77777777" w:rsidR="0031237B" w:rsidRPr="001A7D10" w:rsidRDefault="00264A0A" w:rsidP="0031237B">
    <w:pPr>
      <w:pStyle w:val="Header"/>
      <w:tabs>
        <w:tab w:val="clear" w:pos="4513"/>
        <w:tab w:val="clear" w:pos="9026"/>
        <w:tab w:val="left" w:pos="2730"/>
      </w:tabs>
      <w:jc w:val="center"/>
      <w:rPr>
        <w:noProof/>
        <w:lang w:eastAsia="en-IN"/>
      </w:rPr>
    </w:pPr>
    <w:r w:rsidRPr="00264A0A">
      <w:rPr>
        <w:b/>
        <w:noProof/>
        <w:color w:val="244061" w:themeColor="accent1" w:themeShade="80"/>
        <w:lang w:eastAsia="en-IN"/>
      </w:rPr>
      <w:t xml:space="preserve">Volume </w:t>
    </w:r>
    <w:r>
      <w:rPr>
        <w:b/>
        <w:noProof/>
        <w:color w:val="244061" w:themeColor="accent1" w:themeShade="80"/>
        <w:lang w:eastAsia="en-IN"/>
      </w:rPr>
      <w:t>0</w:t>
    </w:r>
    <w:r w:rsidRPr="00264A0A">
      <w:rPr>
        <w:b/>
        <w:noProof/>
        <w:color w:val="244061" w:themeColor="accent1" w:themeShade="80"/>
        <w:lang w:eastAsia="en-IN"/>
      </w:rPr>
      <w:t>1</w:t>
    </w:r>
    <w:r w:rsidR="0031237B" w:rsidRPr="00162600">
      <w:rPr>
        <w:rFonts w:cstheme="minorHAnsi"/>
        <w:b/>
        <w:noProof/>
        <w:color w:val="FFC000"/>
        <w:sz w:val="28"/>
        <w:lang w:eastAsia="en-IN"/>
      </w:rPr>
      <w:t>│</w:t>
    </w:r>
    <w:r w:rsidR="0031237B">
      <w:rPr>
        <w:b/>
        <w:noProof/>
        <w:color w:val="244061" w:themeColor="accent1" w:themeShade="80"/>
        <w:lang w:eastAsia="en-IN"/>
      </w:rPr>
      <w:t xml:space="preserve"> Issue 01 </w:t>
    </w:r>
    <w:r w:rsidR="0031237B" w:rsidRPr="00162600">
      <w:rPr>
        <w:rFonts w:cstheme="minorHAnsi"/>
        <w:b/>
        <w:noProof/>
        <w:color w:val="FFC000"/>
        <w:sz w:val="28"/>
        <w:lang w:eastAsia="en-IN"/>
      </w:rPr>
      <w:t>│</w:t>
    </w:r>
    <w:r w:rsidR="0031237B" w:rsidRPr="00FC2FCE">
      <w:rPr>
        <w:b/>
        <w:noProof/>
        <w:color w:val="244061" w:themeColor="accent1" w:themeShade="80"/>
        <w:lang w:eastAsia="en-IN"/>
      </w:rPr>
      <w:t xml:space="preserve"> </w:t>
    </w:r>
    <w:r w:rsidR="0031237B">
      <w:rPr>
        <w:b/>
        <w:noProof/>
        <w:color w:val="244061" w:themeColor="accent1" w:themeShade="80"/>
        <w:lang w:eastAsia="en-IN"/>
      </w:rPr>
      <w:t xml:space="preserve">June 2026 </w:t>
    </w:r>
    <w:r w:rsidR="0031237B" w:rsidRPr="00162600">
      <w:rPr>
        <w:rFonts w:cstheme="minorHAnsi"/>
        <w:b/>
        <w:noProof/>
        <w:color w:val="FFC000"/>
        <w:sz w:val="28"/>
        <w:lang w:eastAsia="en-IN"/>
      </w:rPr>
      <w:t>│</w:t>
    </w:r>
    <w:r>
      <w:t>| Pages xx-xx</w:t>
    </w:r>
    <w:r w:rsidR="0031237B">
      <w:rPr>
        <w:b/>
        <w:noProof/>
        <w:color w:val="244061" w:themeColor="accent1" w:themeShade="80"/>
        <w:lang w:eastAsia="en-IN"/>
      </w:rPr>
      <w:t xml:space="preserve"> </w:t>
    </w:r>
    <w:r w:rsidRPr="00162600">
      <w:rPr>
        <w:rFonts w:cstheme="minorHAnsi"/>
        <w:b/>
        <w:noProof/>
        <w:color w:val="FFC000"/>
        <w:sz w:val="28"/>
        <w:lang w:eastAsia="en-IN"/>
      </w:rPr>
      <w:t>│</w:t>
    </w:r>
    <w:r w:rsidR="0031237B">
      <w:rPr>
        <w:rFonts w:ascii="Segoe UI Symbol" w:hAnsi="Segoe UI Symbol" w:cs="Segoe UI Symbol"/>
        <w:color w:val="0A0A0A"/>
        <w:shd w:val="clear" w:color="auto" w:fill="FFFFFF"/>
      </w:rPr>
      <w:t xml:space="preserve">🌐 </w:t>
    </w:r>
    <w:hyperlink r:id="rId3" w:history="1">
      <w:r w:rsidR="0031237B" w:rsidRPr="005E119F">
        <w:rPr>
          <w:rStyle w:val="Hyperlink"/>
          <w:noProof/>
          <w:lang w:eastAsia="en-IN"/>
        </w:rPr>
        <w:t>meritjournal.org</w:t>
      </w:r>
    </w:hyperlink>
  </w:p>
  <w:p w14:paraId="2DBEF009" w14:textId="77777777" w:rsidR="0031237B" w:rsidRDefault="0031237B">
    <w:pPr>
      <w:pStyle w:val="Header"/>
    </w:pPr>
    <w:r>
      <w:rPr>
        <w:noProof/>
        <w:lang w:eastAsia="en-IN"/>
      </w:rPr>
      <mc:AlternateContent>
        <mc:Choice Requires="wps">
          <w:drawing>
            <wp:anchor distT="0" distB="0" distL="114300" distR="114300" simplePos="0" relativeHeight="251666944" behindDoc="0" locked="0" layoutInCell="1" allowOverlap="1" wp14:anchorId="6E029223" wp14:editId="64223347">
              <wp:simplePos x="0" y="0"/>
              <wp:positionH relativeFrom="column">
                <wp:posOffset>-735724</wp:posOffset>
              </wp:positionH>
              <wp:positionV relativeFrom="paragraph">
                <wp:posOffset>51501</wp:posOffset>
              </wp:positionV>
              <wp:extent cx="7199586" cy="10510"/>
              <wp:effectExtent l="38100" t="38100" r="59055" b="85090"/>
              <wp:wrapNone/>
              <wp:docPr id="215" name="Straight Connector 215"/>
              <wp:cNvGraphicFramePr/>
              <a:graphic xmlns:a="http://schemas.openxmlformats.org/drawingml/2006/main">
                <a:graphicData uri="http://schemas.microsoft.com/office/word/2010/wordprocessingShape">
                  <wps:wsp>
                    <wps:cNvCnPr/>
                    <wps:spPr>
                      <a:xfrm>
                        <a:off x="0" y="0"/>
                        <a:ext cx="7199586" cy="1051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79782A6" id="Straight Connector 215"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7.95pt,4.05pt" to="508.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" strokecolor="#4f81bd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suff w:val="space"/>
      <w:lvlText w:val="%1."/>
      <w:lvlJc w:val="center"/>
      <w:pPr>
        <w:tabs>
          <w:tab w:val="num" w:pos="-216"/>
        </w:tabs>
        <w:ind w:left="-216" w:firstLine="216"/>
      </w:pPr>
      <w:rPr>
        <w:rFonts w:cs="Times New Roman"/>
        <w:i w:val="0"/>
        <w:iCs w:val="0"/>
      </w:rPr>
    </w:lvl>
    <w:lvl w:ilvl="1">
      <w:start w:val="1"/>
      <w:numFmt w:val="upperLetter"/>
      <w:lvlText w:val="%2."/>
      <w:lvlJc w:val="left"/>
      <w:pPr>
        <w:tabs>
          <w:tab w:val="num" w:pos="11"/>
        </w:tabs>
        <w:ind w:left="72" w:hanging="288"/>
      </w:pPr>
      <w:rPr>
        <w:rFonts w:cs="Times New Roman"/>
      </w:rPr>
    </w:lvl>
    <w:lvl w:ilvl="2">
      <w:start w:val="1"/>
      <w:numFmt w:val="decimal"/>
      <w:lvlText w:val="%3)"/>
      <w:lvlJc w:val="left"/>
      <w:pPr>
        <w:tabs>
          <w:tab w:val="num" w:pos="209"/>
        </w:tabs>
        <w:ind w:left="-216" w:firstLine="180"/>
      </w:pPr>
      <w:rPr>
        <w:rFonts w:cs="Times New Roman"/>
      </w:rPr>
    </w:lvl>
    <w:lvl w:ilvl="3">
      <w:start w:val="1"/>
      <w:numFmt w:val="lowerLetter"/>
      <w:lvlText w:val="%4)"/>
      <w:lvlJc w:val="left"/>
      <w:pPr>
        <w:tabs>
          <w:tab w:val="num" w:pos="414"/>
        </w:tabs>
        <w:ind w:left="-216" w:firstLine="360"/>
      </w:pPr>
      <w:rPr>
        <w:rFonts w:ascii="Times New Roman" w:hAnsi="Times New Roman" w:cs="Times New Roman"/>
        <w:b w:val="0"/>
        <w:bCs w:val="0"/>
        <w:i/>
        <w:iCs/>
        <w:sz w:val="20"/>
        <w:szCs w:val="20"/>
      </w:rPr>
    </w:lvl>
    <w:lvl w:ilvl="4">
      <w:start w:val="1"/>
      <w:numFmt w:val="none"/>
      <w:suff w:val="nothing"/>
      <w:lvlText w:val=""/>
      <w:lvlJc w:val="left"/>
      <w:pPr>
        <w:tabs>
          <w:tab w:val="num" w:pos="-216"/>
        </w:tabs>
        <w:ind w:left="2664" w:firstLine="0"/>
      </w:pPr>
      <w:rPr>
        <w:rFonts w:cs="Times New Roman"/>
      </w:rPr>
    </w:lvl>
    <w:lvl w:ilvl="5">
      <w:start w:val="1"/>
      <w:numFmt w:val="lowerLetter"/>
      <w:lvlText w:val="(%6)"/>
      <w:lvlJc w:val="left"/>
      <w:pPr>
        <w:tabs>
          <w:tab w:val="num" w:pos="3744"/>
        </w:tabs>
        <w:ind w:left="3384" w:firstLine="0"/>
      </w:pPr>
      <w:rPr>
        <w:rFonts w:cs="Times New Roman"/>
      </w:rPr>
    </w:lvl>
    <w:lvl w:ilvl="6">
      <w:start w:val="1"/>
      <w:numFmt w:val="lowerRoman"/>
      <w:lvlText w:val="(%7)"/>
      <w:lvlJc w:val="left"/>
      <w:pPr>
        <w:tabs>
          <w:tab w:val="num" w:pos="4464"/>
        </w:tabs>
        <w:ind w:left="4104" w:firstLine="0"/>
      </w:pPr>
      <w:rPr>
        <w:rFonts w:cs="Times New Roman"/>
      </w:rPr>
    </w:lvl>
    <w:lvl w:ilvl="7">
      <w:start w:val="1"/>
      <w:numFmt w:val="lowerLetter"/>
      <w:lvlText w:val="(%8)"/>
      <w:lvlJc w:val="left"/>
      <w:pPr>
        <w:tabs>
          <w:tab w:val="num" w:pos="5184"/>
        </w:tabs>
        <w:ind w:left="4824" w:firstLine="0"/>
      </w:pPr>
      <w:rPr>
        <w:rFonts w:cs="Times New Roman"/>
      </w:rPr>
    </w:lvl>
    <w:lvl w:ilvl="8">
      <w:start w:val="1"/>
      <w:numFmt w:val="lowerRoman"/>
      <w:lvlText w:val="(%9)"/>
      <w:lvlJc w:val="left"/>
      <w:pPr>
        <w:tabs>
          <w:tab w:val="num" w:pos="5904"/>
        </w:tabs>
        <w:ind w:left="5544"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outline w:val="0"/>
        <w:shadow w:val="0"/>
        <w:emboss w:val="0"/>
        <w:imprint w:val="0"/>
        <w:vanish w:val="0"/>
        <w:webHidden w:val="0"/>
        <w:sz w:val="16"/>
        <w:szCs w:val="16"/>
        <w:u w:val="none"/>
        <w:effect w:val="none"/>
        <w:vertAlign w:val="superscript"/>
        <w:specVanish w:val="0"/>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outline w:val="0"/>
        <w:shadow w:val="0"/>
        <w:emboss w:val="0"/>
        <w:imprint w:val="0"/>
        <w:vanish w:val="0"/>
        <w:webHidden w:val="0"/>
        <w:color w:val="auto"/>
        <w:position w:val="0"/>
        <w:sz w:val="20"/>
        <w:szCs w:val="20"/>
        <w:u w:val="none"/>
        <w:effect w:val="none"/>
        <w:vertAlign w:val="baseline"/>
        <w:specVanish w:val="0"/>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00347B01"/>
    <w:multiLevelType w:val="hybridMultilevel"/>
    <w:tmpl w:val="24E839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9666BF"/>
    <w:multiLevelType w:val="multilevel"/>
    <w:tmpl w:val="DE8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B1470"/>
    <w:multiLevelType w:val="multilevel"/>
    <w:tmpl w:val="6BC4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8312C"/>
    <w:multiLevelType w:val="multilevel"/>
    <w:tmpl w:val="4B44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A83BD5"/>
    <w:multiLevelType w:val="hybridMultilevel"/>
    <w:tmpl w:val="9488CB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72927C2"/>
    <w:multiLevelType w:val="multilevel"/>
    <w:tmpl w:val="D600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0827A4"/>
    <w:multiLevelType w:val="multilevel"/>
    <w:tmpl w:val="E46C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56317"/>
    <w:multiLevelType w:val="multilevel"/>
    <w:tmpl w:val="6D5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6361F"/>
    <w:multiLevelType w:val="multilevel"/>
    <w:tmpl w:val="004A5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FA4108"/>
    <w:multiLevelType w:val="multilevel"/>
    <w:tmpl w:val="309C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6A5319"/>
    <w:multiLevelType w:val="multilevel"/>
    <w:tmpl w:val="7774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3D15EF"/>
    <w:multiLevelType w:val="multilevel"/>
    <w:tmpl w:val="3594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832F3"/>
    <w:multiLevelType w:val="multilevel"/>
    <w:tmpl w:val="B49A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66296"/>
    <w:multiLevelType w:val="hybridMultilevel"/>
    <w:tmpl w:val="A50A0FA2"/>
    <w:lvl w:ilvl="0" w:tplc="282EC6DC">
      <w:start w:val="1"/>
      <w:numFmt w:val="decimal"/>
      <w:lvlText w:val="[%1]"/>
      <w:lvlJc w:val="left"/>
      <w:pPr>
        <w:ind w:left="648" w:hanging="360"/>
      </w:pPr>
    </w:lvl>
    <w:lvl w:ilvl="1" w:tplc="F64A3D36">
      <w:start w:val="1"/>
      <w:numFmt w:val="upperRoman"/>
      <w:lvlText w:val="%2."/>
      <w:lvlJc w:val="left"/>
      <w:pPr>
        <w:ind w:left="1728" w:hanging="72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num w:numId="1" w16cid:durableId="1984967313">
    <w:abstractNumId w:val="12"/>
  </w:num>
  <w:num w:numId="2" w16cid:durableId="710155582">
    <w:abstractNumId w:val="18"/>
  </w:num>
  <w:num w:numId="3" w16cid:durableId="2088381070">
    <w:abstractNumId w:val="13"/>
  </w:num>
  <w:num w:numId="4" w16cid:durableId="760755868">
    <w:abstractNumId w:val="8"/>
  </w:num>
  <w:num w:numId="5" w16cid:durableId="1896310815">
    <w:abstractNumId w:val="14"/>
  </w:num>
  <w:num w:numId="6" w16cid:durableId="728185246">
    <w:abstractNumId w:val="16"/>
  </w:num>
  <w:num w:numId="7" w16cid:durableId="1656490464">
    <w:abstractNumId w:val="10"/>
  </w:num>
  <w:num w:numId="8" w16cid:durableId="2069693235">
    <w:abstractNumId w:val="17"/>
  </w:num>
  <w:num w:numId="9" w16cid:durableId="1522862956">
    <w:abstractNumId w:val="7"/>
  </w:num>
  <w:num w:numId="10" w16cid:durableId="1664355922">
    <w:abstractNumId w:val="11"/>
  </w:num>
  <w:num w:numId="11" w16cid:durableId="1829975183">
    <w:abstractNumId w:val="15"/>
  </w:num>
  <w:num w:numId="12" w16cid:durableId="1926260554">
    <w:abstractNumId w:val="9"/>
  </w:num>
  <w:num w:numId="13" w16cid:durableId="1092510859">
    <w:abstractNumId w:val="6"/>
  </w:num>
  <w:num w:numId="14" w16cid:durableId="1818104766">
    <w:abstractNumId w:val="0"/>
  </w:num>
  <w:num w:numId="15" w16cid:durableId="155341249">
    <w:abstractNumId w:val="0"/>
  </w:num>
  <w:num w:numId="16" w16cid:durableId="1867793943">
    <w:abstractNumId w:val="19"/>
  </w:num>
  <w:num w:numId="17" w16cid:durableId="8761646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313067">
    <w:abstractNumId w:val="1"/>
  </w:num>
  <w:num w:numId="19" w16cid:durableId="992837230">
    <w:abstractNumId w:val="2"/>
  </w:num>
  <w:num w:numId="20" w16cid:durableId="1909611120">
    <w:abstractNumId w:val="3"/>
  </w:num>
  <w:num w:numId="21" w16cid:durableId="2137210393">
    <w:abstractNumId w:val="4"/>
  </w:num>
  <w:num w:numId="22" w16cid:durableId="1743410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3EB6"/>
    <w:rsid w:val="00010A5D"/>
    <w:rsid w:val="00040F5B"/>
    <w:rsid w:val="00064803"/>
    <w:rsid w:val="0008334B"/>
    <w:rsid w:val="00091B6D"/>
    <w:rsid w:val="00147ECE"/>
    <w:rsid w:val="00161256"/>
    <w:rsid w:val="00162600"/>
    <w:rsid w:val="0016604A"/>
    <w:rsid w:val="001904D3"/>
    <w:rsid w:val="001A7D10"/>
    <w:rsid w:val="001C7D9B"/>
    <w:rsid w:val="001D5774"/>
    <w:rsid w:val="001E1E59"/>
    <w:rsid w:val="001F3C49"/>
    <w:rsid w:val="00217797"/>
    <w:rsid w:val="00261237"/>
    <w:rsid w:val="00262409"/>
    <w:rsid w:val="00263C86"/>
    <w:rsid w:val="00264A0A"/>
    <w:rsid w:val="002C1DEA"/>
    <w:rsid w:val="002C2A10"/>
    <w:rsid w:val="002C3FE8"/>
    <w:rsid w:val="002D25BC"/>
    <w:rsid w:val="002F4FD4"/>
    <w:rsid w:val="0031237B"/>
    <w:rsid w:val="00335530"/>
    <w:rsid w:val="00384D3F"/>
    <w:rsid w:val="003E7250"/>
    <w:rsid w:val="00407761"/>
    <w:rsid w:val="004151B9"/>
    <w:rsid w:val="00432789"/>
    <w:rsid w:val="00496108"/>
    <w:rsid w:val="004A457D"/>
    <w:rsid w:val="004E0238"/>
    <w:rsid w:val="0052101C"/>
    <w:rsid w:val="005975C8"/>
    <w:rsid w:val="005C29C8"/>
    <w:rsid w:val="005F37A7"/>
    <w:rsid w:val="00670A95"/>
    <w:rsid w:val="0069772B"/>
    <w:rsid w:val="006C7B27"/>
    <w:rsid w:val="006E31B8"/>
    <w:rsid w:val="00701C8D"/>
    <w:rsid w:val="00703C7D"/>
    <w:rsid w:val="00711B3D"/>
    <w:rsid w:val="00723279"/>
    <w:rsid w:val="00752295"/>
    <w:rsid w:val="00782D5A"/>
    <w:rsid w:val="007917A8"/>
    <w:rsid w:val="007E10F2"/>
    <w:rsid w:val="007E3366"/>
    <w:rsid w:val="00895DB2"/>
    <w:rsid w:val="00895F9E"/>
    <w:rsid w:val="00940EEF"/>
    <w:rsid w:val="009D7AC2"/>
    <w:rsid w:val="00A568D9"/>
    <w:rsid w:val="00A94258"/>
    <w:rsid w:val="00AB2731"/>
    <w:rsid w:val="00B6545E"/>
    <w:rsid w:val="00C51697"/>
    <w:rsid w:val="00CC60EA"/>
    <w:rsid w:val="00CD28BF"/>
    <w:rsid w:val="00CE0A19"/>
    <w:rsid w:val="00D06869"/>
    <w:rsid w:val="00D37561"/>
    <w:rsid w:val="00D52411"/>
    <w:rsid w:val="00D809C8"/>
    <w:rsid w:val="00DB200E"/>
    <w:rsid w:val="00DC3EB6"/>
    <w:rsid w:val="00DD59EB"/>
    <w:rsid w:val="00E121B4"/>
    <w:rsid w:val="00E5749E"/>
    <w:rsid w:val="00ED2752"/>
    <w:rsid w:val="00EE607E"/>
    <w:rsid w:val="00F03773"/>
    <w:rsid w:val="00F06673"/>
    <w:rsid w:val="00F440B9"/>
    <w:rsid w:val="00F71259"/>
    <w:rsid w:val="00FA61F7"/>
    <w:rsid w:val="00FC2FCE"/>
    <w:rsid w:val="00FC4CB6"/>
    <w:rsid w:val="00FC4DB1"/>
    <w:rsid w:val="00FE430C"/>
    <w:rsid w:val="00FF7F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3A9F7"/>
  <w15:docId w15:val="{69325C89-9598-4C28-B851-ADEDEE30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37B"/>
  </w:style>
  <w:style w:type="paragraph" w:styleId="Heading1">
    <w:name w:val="heading 1"/>
    <w:basedOn w:val="Normal"/>
    <w:next w:val="Normal"/>
    <w:link w:val="Heading1Char"/>
    <w:qFormat/>
    <w:rsid w:val="00DD5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D59E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DC3EB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nhideWhenUsed/>
    <w:qFormat/>
    <w:rsid w:val="00DD59E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47ECE"/>
    <w:pPr>
      <w:keepNext/>
      <w:keepLines/>
      <w:suppressAutoHyphens/>
      <w:spacing w:before="80" w:after="40" w:line="240" w:lineRule="auto"/>
      <w:jc w:val="center"/>
      <w:outlineLvl w:val="4"/>
    </w:pPr>
    <w:rPr>
      <w:rFonts w:ascii="Times New Roman" w:eastAsiaTheme="majorEastAsia" w:hAnsi="Times New Roman" w:cstheme="majorBidi"/>
      <w:color w:val="365F91" w:themeColor="accent1" w:themeShade="BF"/>
      <w:sz w:val="20"/>
      <w:szCs w:val="20"/>
      <w:lang w:val="en-US" w:eastAsia="zh-CN"/>
    </w:rPr>
  </w:style>
  <w:style w:type="paragraph" w:styleId="Heading6">
    <w:name w:val="heading 6"/>
    <w:basedOn w:val="Normal"/>
    <w:next w:val="Normal"/>
    <w:link w:val="Heading6Char"/>
    <w:uiPriority w:val="9"/>
    <w:semiHidden/>
    <w:unhideWhenUsed/>
    <w:qFormat/>
    <w:rsid w:val="00147ECE"/>
    <w:pPr>
      <w:keepNext/>
      <w:keepLines/>
      <w:suppressAutoHyphens/>
      <w:spacing w:before="40" w:after="0" w:line="240" w:lineRule="auto"/>
      <w:jc w:val="center"/>
      <w:outlineLvl w:val="5"/>
    </w:pPr>
    <w:rPr>
      <w:rFonts w:ascii="Times New Roman" w:eastAsiaTheme="majorEastAsia" w:hAnsi="Times New Roman" w:cstheme="majorBidi"/>
      <w:i/>
      <w:iCs/>
      <w:color w:val="595959" w:themeColor="text1" w:themeTint="A6"/>
      <w:sz w:val="20"/>
      <w:szCs w:val="20"/>
      <w:lang w:val="en-US" w:eastAsia="zh-CN"/>
    </w:rPr>
  </w:style>
  <w:style w:type="paragraph" w:styleId="Heading7">
    <w:name w:val="heading 7"/>
    <w:basedOn w:val="Normal"/>
    <w:next w:val="Normal"/>
    <w:link w:val="Heading7Char"/>
    <w:uiPriority w:val="9"/>
    <w:semiHidden/>
    <w:unhideWhenUsed/>
    <w:qFormat/>
    <w:rsid w:val="00147ECE"/>
    <w:pPr>
      <w:keepNext/>
      <w:keepLines/>
      <w:suppressAutoHyphens/>
      <w:spacing w:before="40" w:after="0" w:line="240" w:lineRule="auto"/>
      <w:jc w:val="center"/>
      <w:outlineLvl w:val="6"/>
    </w:pPr>
    <w:rPr>
      <w:rFonts w:ascii="Times New Roman" w:eastAsiaTheme="majorEastAsia" w:hAnsi="Times New Roman" w:cstheme="majorBidi"/>
      <w:color w:val="595959" w:themeColor="text1" w:themeTint="A6"/>
      <w:sz w:val="20"/>
      <w:szCs w:val="20"/>
      <w:lang w:val="en-US" w:eastAsia="zh-CN"/>
    </w:rPr>
  </w:style>
  <w:style w:type="paragraph" w:styleId="Heading8">
    <w:name w:val="heading 8"/>
    <w:basedOn w:val="Normal"/>
    <w:next w:val="Normal"/>
    <w:link w:val="Heading8Char"/>
    <w:uiPriority w:val="9"/>
    <w:semiHidden/>
    <w:unhideWhenUsed/>
    <w:qFormat/>
    <w:rsid w:val="00147ECE"/>
    <w:pPr>
      <w:keepNext/>
      <w:keepLines/>
      <w:suppressAutoHyphens/>
      <w:spacing w:after="0" w:line="240" w:lineRule="auto"/>
      <w:jc w:val="center"/>
      <w:outlineLvl w:val="7"/>
    </w:pPr>
    <w:rPr>
      <w:rFonts w:ascii="Times New Roman" w:eastAsiaTheme="majorEastAsia" w:hAnsi="Times New Roman" w:cstheme="majorBidi"/>
      <w:i/>
      <w:iCs/>
      <w:color w:val="272727" w:themeColor="text1" w:themeTint="D8"/>
      <w:sz w:val="20"/>
      <w:szCs w:val="20"/>
      <w:lang w:val="en-US" w:eastAsia="zh-CN"/>
    </w:rPr>
  </w:style>
  <w:style w:type="paragraph" w:styleId="Heading9">
    <w:name w:val="heading 9"/>
    <w:basedOn w:val="Normal"/>
    <w:next w:val="Normal"/>
    <w:link w:val="Heading9Char"/>
    <w:uiPriority w:val="9"/>
    <w:semiHidden/>
    <w:unhideWhenUsed/>
    <w:qFormat/>
    <w:rsid w:val="00147ECE"/>
    <w:pPr>
      <w:keepNext/>
      <w:keepLines/>
      <w:suppressAutoHyphens/>
      <w:spacing w:after="0" w:line="240" w:lineRule="auto"/>
      <w:jc w:val="center"/>
      <w:outlineLvl w:val="8"/>
    </w:pPr>
    <w:rPr>
      <w:rFonts w:ascii="Times New Roman" w:eastAsiaTheme="majorEastAsia" w:hAnsi="Times New Roman" w:cstheme="majorBidi"/>
      <w:color w:val="272727" w:themeColor="text1" w:themeTint="D8"/>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EB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rsid w:val="00DC3EB6"/>
    <w:rPr>
      <w:rFonts w:ascii="Times New Roman" w:eastAsia="Times New Roman" w:hAnsi="Times New Roman" w:cs="Times New Roman"/>
      <w:b/>
      <w:bCs/>
      <w:sz w:val="27"/>
      <w:szCs w:val="27"/>
      <w:lang w:eastAsia="en-IN"/>
    </w:rPr>
  </w:style>
  <w:style w:type="character" w:customStyle="1" w:styleId="citation-70">
    <w:name w:val="citation-70"/>
    <w:basedOn w:val="DefaultParagraphFont"/>
    <w:rsid w:val="00DC3EB6"/>
  </w:style>
  <w:style w:type="character" w:customStyle="1" w:styleId="citation-69">
    <w:name w:val="citation-69"/>
    <w:basedOn w:val="DefaultParagraphFont"/>
    <w:rsid w:val="00DC3EB6"/>
  </w:style>
  <w:style w:type="character" w:customStyle="1" w:styleId="citation-68">
    <w:name w:val="citation-68"/>
    <w:basedOn w:val="DefaultParagraphFont"/>
    <w:rsid w:val="00DC3EB6"/>
  </w:style>
  <w:style w:type="character" w:customStyle="1" w:styleId="citation-67">
    <w:name w:val="citation-67"/>
    <w:basedOn w:val="DefaultParagraphFont"/>
    <w:rsid w:val="00DC3EB6"/>
  </w:style>
  <w:style w:type="character" w:customStyle="1" w:styleId="citation-66">
    <w:name w:val="citation-66"/>
    <w:basedOn w:val="DefaultParagraphFont"/>
    <w:rsid w:val="00DC3EB6"/>
  </w:style>
  <w:style w:type="character" w:customStyle="1" w:styleId="citation-65">
    <w:name w:val="citation-65"/>
    <w:basedOn w:val="DefaultParagraphFont"/>
    <w:rsid w:val="00DC3EB6"/>
  </w:style>
  <w:style w:type="character" w:customStyle="1" w:styleId="citation-64">
    <w:name w:val="citation-64"/>
    <w:basedOn w:val="DefaultParagraphFont"/>
    <w:rsid w:val="00DC3EB6"/>
  </w:style>
  <w:style w:type="character" w:customStyle="1" w:styleId="citation-63">
    <w:name w:val="citation-63"/>
    <w:basedOn w:val="DefaultParagraphFont"/>
    <w:rsid w:val="00DC3EB6"/>
  </w:style>
  <w:style w:type="character" w:customStyle="1" w:styleId="citation-62">
    <w:name w:val="citation-62"/>
    <w:basedOn w:val="DefaultParagraphFont"/>
    <w:rsid w:val="00DC3EB6"/>
  </w:style>
  <w:style w:type="character" w:customStyle="1" w:styleId="citation-61">
    <w:name w:val="citation-61"/>
    <w:basedOn w:val="DefaultParagraphFont"/>
    <w:rsid w:val="00DC3EB6"/>
  </w:style>
  <w:style w:type="character" w:customStyle="1" w:styleId="citation-60">
    <w:name w:val="citation-60"/>
    <w:basedOn w:val="DefaultParagraphFont"/>
    <w:rsid w:val="00DC3EB6"/>
  </w:style>
  <w:style w:type="character" w:customStyle="1" w:styleId="citation-59">
    <w:name w:val="citation-59"/>
    <w:basedOn w:val="DefaultParagraphFont"/>
    <w:rsid w:val="00DC3EB6"/>
  </w:style>
  <w:style w:type="character" w:customStyle="1" w:styleId="citation-58">
    <w:name w:val="citation-58"/>
    <w:basedOn w:val="DefaultParagraphFont"/>
    <w:rsid w:val="00DC3EB6"/>
  </w:style>
  <w:style w:type="character" w:customStyle="1" w:styleId="citation-57">
    <w:name w:val="citation-57"/>
    <w:basedOn w:val="DefaultParagraphFont"/>
    <w:rsid w:val="00DC3EB6"/>
  </w:style>
  <w:style w:type="character" w:customStyle="1" w:styleId="citation-56">
    <w:name w:val="citation-56"/>
    <w:basedOn w:val="DefaultParagraphFont"/>
    <w:rsid w:val="00DC3EB6"/>
  </w:style>
  <w:style w:type="character" w:customStyle="1" w:styleId="citation-55">
    <w:name w:val="citation-55"/>
    <w:basedOn w:val="DefaultParagraphFont"/>
    <w:rsid w:val="00DC3EB6"/>
  </w:style>
  <w:style w:type="character" w:customStyle="1" w:styleId="citation-54">
    <w:name w:val="citation-54"/>
    <w:basedOn w:val="DefaultParagraphFont"/>
    <w:rsid w:val="00DC3EB6"/>
  </w:style>
  <w:style w:type="character" w:customStyle="1" w:styleId="math-inline">
    <w:name w:val="math-inline"/>
    <w:basedOn w:val="DefaultParagraphFont"/>
    <w:rsid w:val="006C7B27"/>
  </w:style>
  <w:style w:type="character" w:customStyle="1" w:styleId="citation-207">
    <w:name w:val="citation-207"/>
    <w:basedOn w:val="DefaultParagraphFont"/>
    <w:rsid w:val="00432789"/>
  </w:style>
  <w:style w:type="character" w:customStyle="1" w:styleId="citation-206">
    <w:name w:val="citation-206"/>
    <w:basedOn w:val="DefaultParagraphFont"/>
    <w:rsid w:val="00432789"/>
  </w:style>
  <w:style w:type="character" w:customStyle="1" w:styleId="citation-205">
    <w:name w:val="citation-205"/>
    <w:basedOn w:val="DefaultParagraphFont"/>
    <w:rsid w:val="00723279"/>
  </w:style>
  <w:style w:type="character" w:customStyle="1" w:styleId="citation-204">
    <w:name w:val="citation-204"/>
    <w:basedOn w:val="DefaultParagraphFont"/>
    <w:rsid w:val="00723279"/>
  </w:style>
  <w:style w:type="character" w:customStyle="1" w:styleId="citation-203">
    <w:name w:val="citation-203"/>
    <w:basedOn w:val="DefaultParagraphFont"/>
    <w:rsid w:val="00723279"/>
  </w:style>
  <w:style w:type="character" w:customStyle="1" w:styleId="citation-202">
    <w:name w:val="citation-202"/>
    <w:basedOn w:val="DefaultParagraphFont"/>
    <w:rsid w:val="00723279"/>
  </w:style>
  <w:style w:type="character" w:customStyle="1" w:styleId="citation-201">
    <w:name w:val="citation-201"/>
    <w:basedOn w:val="DefaultParagraphFont"/>
    <w:rsid w:val="00723279"/>
  </w:style>
  <w:style w:type="character" w:customStyle="1" w:styleId="citation-200">
    <w:name w:val="citation-200"/>
    <w:basedOn w:val="DefaultParagraphFont"/>
    <w:rsid w:val="00723279"/>
  </w:style>
  <w:style w:type="character" w:customStyle="1" w:styleId="citation-199">
    <w:name w:val="citation-199"/>
    <w:basedOn w:val="DefaultParagraphFont"/>
    <w:rsid w:val="00723279"/>
  </w:style>
  <w:style w:type="paragraph" w:styleId="ListParagraph">
    <w:name w:val="List Paragraph"/>
    <w:basedOn w:val="Normal"/>
    <w:uiPriority w:val="34"/>
    <w:qFormat/>
    <w:rsid w:val="005975C8"/>
    <w:pPr>
      <w:ind w:left="720"/>
      <w:contextualSpacing/>
    </w:pPr>
  </w:style>
  <w:style w:type="character" w:customStyle="1" w:styleId="citation-17">
    <w:name w:val="citation-17"/>
    <w:basedOn w:val="DefaultParagraphFont"/>
    <w:rsid w:val="004151B9"/>
  </w:style>
  <w:style w:type="character" w:customStyle="1" w:styleId="citation-16">
    <w:name w:val="citation-16"/>
    <w:basedOn w:val="DefaultParagraphFont"/>
    <w:rsid w:val="004151B9"/>
  </w:style>
  <w:style w:type="character" w:customStyle="1" w:styleId="citation-15">
    <w:name w:val="citation-15"/>
    <w:basedOn w:val="DefaultParagraphFont"/>
    <w:rsid w:val="004151B9"/>
  </w:style>
  <w:style w:type="character" w:customStyle="1" w:styleId="citation-11">
    <w:name w:val="citation-11"/>
    <w:basedOn w:val="DefaultParagraphFont"/>
    <w:rsid w:val="004151B9"/>
  </w:style>
  <w:style w:type="character" w:customStyle="1" w:styleId="citation-12">
    <w:name w:val="citation-12"/>
    <w:basedOn w:val="DefaultParagraphFont"/>
    <w:rsid w:val="004151B9"/>
  </w:style>
  <w:style w:type="paragraph" w:styleId="BalloonText">
    <w:name w:val="Balloon Text"/>
    <w:basedOn w:val="Normal"/>
    <w:link w:val="BalloonTextChar"/>
    <w:uiPriority w:val="99"/>
    <w:semiHidden/>
    <w:unhideWhenUsed/>
    <w:rsid w:val="00091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B6D"/>
    <w:rPr>
      <w:rFonts w:ascii="Tahoma" w:hAnsi="Tahoma" w:cs="Tahoma"/>
      <w:sz w:val="16"/>
      <w:szCs w:val="16"/>
    </w:rPr>
  </w:style>
  <w:style w:type="paragraph" w:styleId="Header">
    <w:name w:val="header"/>
    <w:basedOn w:val="Normal"/>
    <w:link w:val="HeaderChar"/>
    <w:uiPriority w:val="99"/>
    <w:unhideWhenUsed/>
    <w:rsid w:val="00FC4D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DB1"/>
  </w:style>
  <w:style w:type="paragraph" w:styleId="Footer">
    <w:name w:val="footer"/>
    <w:basedOn w:val="Normal"/>
    <w:link w:val="FooterChar"/>
    <w:uiPriority w:val="99"/>
    <w:unhideWhenUsed/>
    <w:rsid w:val="00FC4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DB1"/>
  </w:style>
  <w:style w:type="character" w:customStyle="1" w:styleId="Heading4Char">
    <w:name w:val="Heading 4 Char"/>
    <w:basedOn w:val="DefaultParagraphFont"/>
    <w:link w:val="Heading4"/>
    <w:rsid w:val="00DD59EB"/>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rsid w:val="00DD59E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D59E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DD59EB"/>
    <w:pPr>
      <w:spacing w:after="0" w:line="240" w:lineRule="auto"/>
    </w:pPr>
  </w:style>
  <w:style w:type="character" w:styleId="Hyperlink">
    <w:name w:val="Hyperlink"/>
    <w:basedOn w:val="DefaultParagraphFont"/>
    <w:uiPriority w:val="99"/>
    <w:unhideWhenUsed/>
    <w:rsid w:val="00FC2FCE"/>
    <w:rPr>
      <w:color w:val="0000FF" w:themeColor="hyperlink"/>
      <w:u w:val="single"/>
    </w:rPr>
  </w:style>
  <w:style w:type="paragraph" w:customStyle="1" w:styleId="papertitle">
    <w:name w:val="paper title"/>
    <w:rsid w:val="001A7D10"/>
    <w:pPr>
      <w:suppressAutoHyphens/>
      <w:spacing w:after="120" w:line="240" w:lineRule="auto"/>
      <w:jc w:val="center"/>
    </w:pPr>
    <w:rPr>
      <w:rFonts w:ascii="Times New Roman" w:eastAsia="MS Mincho" w:hAnsi="Times New Roman" w:cs="Times New Roman"/>
      <w:sz w:val="48"/>
      <w:szCs w:val="48"/>
      <w:lang w:val="en-US"/>
    </w:rPr>
  </w:style>
  <w:style w:type="paragraph" w:customStyle="1" w:styleId="Affiliation">
    <w:name w:val="Affiliation"/>
    <w:rsid w:val="00782D5A"/>
    <w:pPr>
      <w:suppressAutoHyphens/>
      <w:spacing w:after="0" w:line="240" w:lineRule="auto"/>
      <w:jc w:val="center"/>
    </w:pPr>
    <w:rPr>
      <w:rFonts w:ascii="Times New Roman" w:eastAsia="SimSun" w:hAnsi="Times New Roman" w:cs="Times New Roman"/>
      <w:sz w:val="20"/>
      <w:szCs w:val="20"/>
      <w:lang w:val="en-US" w:eastAsia="zh-CN"/>
    </w:rPr>
  </w:style>
  <w:style w:type="paragraph" w:customStyle="1" w:styleId="Author">
    <w:name w:val="Author"/>
    <w:rsid w:val="00782D5A"/>
    <w:pPr>
      <w:suppressAutoHyphens/>
      <w:spacing w:before="360" w:after="40" w:line="240" w:lineRule="auto"/>
      <w:jc w:val="center"/>
    </w:pPr>
    <w:rPr>
      <w:rFonts w:ascii="Times New Roman" w:eastAsia="SimSun" w:hAnsi="Times New Roman" w:cs="Times New Roman"/>
      <w:lang w:val="en-US"/>
    </w:rPr>
  </w:style>
  <w:style w:type="paragraph" w:customStyle="1" w:styleId="Abstract">
    <w:name w:val="Abstract"/>
    <w:rsid w:val="00782D5A"/>
    <w:pPr>
      <w:suppressAutoHyphens/>
      <w:spacing w:line="240" w:lineRule="auto"/>
      <w:ind w:firstLine="170"/>
      <w:jc w:val="both"/>
    </w:pPr>
    <w:rPr>
      <w:rFonts w:ascii="Times New Roman" w:eastAsia="SimSun" w:hAnsi="Times New Roman" w:cs="Times New Roman"/>
      <w:b/>
      <w:bCs/>
      <w:sz w:val="18"/>
      <w:szCs w:val="18"/>
      <w:lang w:val="en-US" w:eastAsia="zh-CN"/>
    </w:rPr>
  </w:style>
  <w:style w:type="paragraph" w:customStyle="1" w:styleId="keywords">
    <w:name w:val="key words"/>
    <w:rsid w:val="00782D5A"/>
    <w:pPr>
      <w:suppressAutoHyphens/>
      <w:spacing w:after="120" w:line="240" w:lineRule="auto"/>
      <w:ind w:firstLine="288"/>
      <w:jc w:val="both"/>
    </w:pPr>
    <w:rPr>
      <w:rFonts w:ascii="Times New Roman" w:eastAsia="SimSun" w:hAnsi="Times New Roman" w:cs="Times New Roman"/>
      <w:b/>
      <w:bCs/>
      <w:iCs/>
      <w:sz w:val="18"/>
      <w:szCs w:val="18"/>
      <w:lang w:val="en-US"/>
    </w:rPr>
  </w:style>
  <w:style w:type="paragraph" w:styleId="BodyText">
    <w:name w:val="Body Text"/>
    <w:basedOn w:val="Normal"/>
    <w:link w:val="BodyTextChar"/>
    <w:rsid w:val="00782D5A"/>
    <w:pPr>
      <w:suppressAutoHyphens/>
      <w:spacing w:after="6" w:line="240" w:lineRule="auto"/>
      <w:ind w:firstLine="288"/>
      <w:jc w:val="both"/>
    </w:pPr>
    <w:rPr>
      <w:rFonts w:ascii="Times New Roman" w:eastAsia="SimSun" w:hAnsi="Times New Roman" w:cs="Times New Roman"/>
      <w:spacing w:val="-1"/>
      <w:sz w:val="20"/>
      <w:szCs w:val="20"/>
      <w:lang w:val="en-US" w:eastAsia="zh-CN"/>
    </w:rPr>
  </w:style>
  <w:style w:type="character" w:customStyle="1" w:styleId="BodyTextChar">
    <w:name w:val="Body Text Char"/>
    <w:basedOn w:val="DefaultParagraphFont"/>
    <w:link w:val="BodyText"/>
    <w:rsid w:val="00782D5A"/>
    <w:rPr>
      <w:rFonts w:ascii="Times New Roman" w:eastAsia="SimSun" w:hAnsi="Times New Roman" w:cs="Times New Roman"/>
      <w:spacing w:val="-1"/>
      <w:sz w:val="20"/>
      <w:szCs w:val="20"/>
      <w:lang w:val="en-US" w:eastAsia="zh-CN"/>
    </w:rPr>
  </w:style>
  <w:style w:type="character" w:customStyle="1" w:styleId="Heading5Char">
    <w:name w:val="Heading 5 Char"/>
    <w:basedOn w:val="DefaultParagraphFont"/>
    <w:link w:val="Heading5"/>
    <w:semiHidden/>
    <w:rsid w:val="00147ECE"/>
    <w:rPr>
      <w:rFonts w:ascii="Times New Roman" w:eastAsiaTheme="majorEastAsia" w:hAnsi="Times New Roman" w:cstheme="majorBidi"/>
      <w:color w:val="365F91" w:themeColor="accent1" w:themeShade="BF"/>
      <w:sz w:val="20"/>
      <w:szCs w:val="20"/>
      <w:lang w:val="en-US" w:eastAsia="zh-CN"/>
    </w:rPr>
  </w:style>
  <w:style w:type="character" w:customStyle="1" w:styleId="Heading6Char">
    <w:name w:val="Heading 6 Char"/>
    <w:basedOn w:val="DefaultParagraphFont"/>
    <w:link w:val="Heading6"/>
    <w:uiPriority w:val="9"/>
    <w:semiHidden/>
    <w:rsid w:val="00147ECE"/>
    <w:rPr>
      <w:rFonts w:ascii="Times New Roman" w:eastAsiaTheme="majorEastAsia" w:hAnsi="Times New Roman" w:cstheme="majorBidi"/>
      <w:i/>
      <w:iCs/>
      <w:color w:val="595959" w:themeColor="text1" w:themeTint="A6"/>
      <w:sz w:val="20"/>
      <w:szCs w:val="20"/>
      <w:lang w:val="en-US" w:eastAsia="zh-CN"/>
    </w:rPr>
  </w:style>
  <w:style w:type="character" w:customStyle="1" w:styleId="Heading7Char">
    <w:name w:val="Heading 7 Char"/>
    <w:basedOn w:val="DefaultParagraphFont"/>
    <w:link w:val="Heading7"/>
    <w:uiPriority w:val="9"/>
    <w:semiHidden/>
    <w:rsid w:val="00147ECE"/>
    <w:rPr>
      <w:rFonts w:ascii="Times New Roman" w:eastAsiaTheme="majorEastAsia" w:hAnsi="Times New Roman" w:cstheme="majorBidi"/>
      <w:color w:val="595959" w:themeColor="text1" w:themeTint="A6"/>
      <w:sz w:val="20"/>
      <w:szCs w:val="20"/>
      <w:lang w:val="en-US" w:eastAsia="zh-CN"/>
    </w:rPr>
  </w:style>
  <w:style w:type="character" w:customStyle="1" w:styleId="Heading8Char">
    <w:name w:val="Heading 8 Char"/>
    <w:basedOn w:val="DefaultParagraphFont"/>
    <w:link w:val="Heading8"/>
    <w:uiPriority w:val="9"/>
    <w:semiHidden/>
    <w:rsid w:val="00147ECE"/>
    <w:rPr>
      <w:rFonts w:ascii="Times New Roman" w:eastAsiaTheme="majorEastAsia" w:hAnsi="Times New Roman" w:cstheme="majorBidi"/>
      <w:i/>
      <w:iCs/>
      <w:color w:val="272727" w:themeColor="text1" w:themeTint="D8"/>
      <w:sz w:val="20"/>
      <w:szCs w:val="20"/>
      <w:lang w:val="en-US" w:eastAsia="zh-CN"/>
    </w:rPr>
  </w:style>
  <w:style w:type="character" w:customStyle="1" w:styleId="Heading9Char">
    <w:name w:val="Heading 9 Char"/>
    <w:basedOn w:val="DefaultParagraphFont"/>
    <w:link w:val="Heading9"/>
    <w:uiPriority w:val="9"/>
    <w:semiHidden/>
    <w:rsid w:val="00147ECE"/>
    <w:rPr>
      <w:rFonts w:ascii="Times New Roman" w:eastAsiaTheme="majorEastAsia" w:hAnsi="Times New Roman" w:cstheme="majorBidi"/>
      <w:color w:val="272727" w:themeColor="text1" w:themeTint="D8"/>
      <w:sz w:val="20"/>
      <w:szCs w:val="20"/>
      <w:lang w:val="en-US" w:eastAsia="zh-CN"/>
    </w:rPr>
  </w:style>
  <w:style w:type="character" w:styleId="FollowedHyperlink">
    <w:name w:val="FollowedHyperlink"/>
    <w:basedOn w:val="DefaultParagraphFont"/>
    <w:uiPriority w:val="99"/>
    <w:semiHidden/>
    <w:unhideWhenUsed/>
    <w:rsid w:val="00147ECE"/>
    <w:rPr>
      <w:color w:val="800080" w:themeColor="followedHyperlink"/>
      <w:u w:val="single"/>
    </w:rPr>
  </w:style>
  <w:style w:type="paragraph" w:styleId="Caption">
    <w:name w:val="caption"/>
    <w:basedOn w:val="Normal"/>
    <w:semiHidden/>
    <w:unhideWhenUsed/>
    <w:qFormat/>
    <w:rsid w:val="00147ECE"/>
    <w:pPr>
      <w:suppressLineNumbers/>
      <w:suppressAutoHyphens/>
      <w:spacing w:before="120" w:after="120" w:line="240" w:lineRule="auto"/>
      <w:jc w:val="center"/>
    </w:pPr>
    <w:rPr>
      <w:rFonts w:ascii="Times New Roman" w:eastAsia="SimSun" w:hAnsi="Times New Roman" w:cs="Lohit Hindi"/>
      <w:i/>
      <w:iCs/>
      <w:sz w:val="24"/>
      <w:szCs w:val="24"/>
      <w:lang w:val="en-US" w:eastAsia="zh-CN"/>
    </w:rPr>
  </w:style>
  <w:style w:type="paragraph" w:styleId="List">
    <w:name w:val="List"/>
    <w:basedOn w:val="BodyText"/>
    <w:semiHidden/>
    <w:unhideWhenUsed/>
    <w:rsid w:val="00147ECE"/>
    <w:rPr>
      <w:rFonts w:cs="Lohit Hindi"/>
    </w:rPr>
  </w:style>
  <w:style w:type="paragraph" w:styleId="Title">
    <w:name w:val="Title"/>
    <w:basedOn w:val="Normal"/>
    <w:next w:val="Normal"/>
    <w:link w:val="TitleChar"/>
    <w:uiPriority w:val="10"/>
    <w:qFormat/>
    <w:rsid w:val="00147ECE"/>
    <w:pPr>
      <w:suppressAutoHyphens/>
      <w:spacing w:after="80" w:line="240" w:lineRule="auto"/>
      <w:contextualSpacing/>
      <w:jc w:val="center"/>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147ECE"/>
    <w:rPr>
      <w:rFonts w:asciiTheme="majorHAnsi" w:eastAsiaTheme="majorEastAsia" w:hAnsiTheme="majorHAnsi" w:cstheme="majorBidi"/>
      <w:spacing w:val="-10"/>
      <w:kern w:val="28"/>
      <w:sz w:val="56"/>
      <w:szCs w:val="56"/>
      <w:lang w:val="en-US" w:eastAsia="zh-CN"/>
    </w:rPr>
  </w:style>
  <w:style w:type="paragraph" w:styleId="Subtitle">
    <w:name w:val="Subtitle"/>
    <w:basedOn w:val="Normal"/>
    <w:next w:val="Normal"/>
    <w:link w:val="SubtitleChar"/>
    <w:uiPriority w:val="11"/>
    <w:qFormat/>
    <w:rsid w:val="00147ECE"/>
    <w:pPr>
      <w:suppressAutoHyphens/>
      <w:spacing w:after="0" w:line="240" w:lineRule="auto"/>
      <w:jc w:val="center"/>
    </w:pPr>
    <w:rPr>
      <w:rFonts w:ascii="Times New Roman" w:eastAsiaTheme="majorEastAsia" w:hAnsi="Times New Roman" w:cstheme="majorBidi"/>
      <w:color w:val="595959" w:themeColor="text1" w:themeTint="A6"/>
      <w:spacing w:val="15"/>
      <w:sz w:val="28"/>
      <w:szCs w:val="28"/>
      <w:lang w:val="en-US" w:eastAsia="zh-CN"/>
    </w:rPr>
  </w:style>
  <w:style w:type="character" w:customStyle="1" w:styleId="SubtitleChar">
    <w:name w:val="Subtitle Char"/>
    <w:basedOn w:val="DefaultParagraphFont"/>
    <w:link w:val="Subtitle"/>
    <w:uiPriority w:val="11"/>
    <w:rsid w:val="00147ECE"/>
    <w:rPr>
      <w:rFonts w:ascii="Times New Roman" w:eastAsiaTheme="majorEastAsia" w:hAnsi="Times New Roman" w:cstheme="majorBidi"/>
      <w:color w:val="595959" w:themeColor="text1" w:themeTint="A6"/>
      <w:spacing w:val="15"/>
      <w:sz w:val="28"/>
      <w:szCs w:val="28"/>
      <w:lang w:val="en-US" w:eastAsia="zh-CN"/>
    </w:rPr>
  </w:style>
  <w:style w:type="paragraph" w:styleId="Quote">
    <w:name w:val="Quote"/>
    <w:basedOn w:val="Normal"/>
    <w:next w:val="Normal"/>
    <w:link w:val="QuoteChar"/>
    <w:uiPriority w:val="29"/>
    <w:qFormat/>
    <w:rsid w:val="00147ECE"/>
    <w:pPr>
      <w:suppressAutoHyphens/>
      <w:spacing w:before="160" w:after="0" w:line="240" w:lineRule="auto"/>
      <w:jc w:val="center"/>
    </w:pPr>
    <w:rPr>
      <w:rFonts w:ascii="Times New Roman" w:eastAsia="SimSun" w:hAnsi="Times New Roman" w:cs="Times New Roman"/>
      <w:i/>
      <w:iCs/>
      <w:color w:val="404040" w:themeColor="text1" w:themeTint="BF"/>
      <w:sz w:val="20"/>
      <w:szCs w:val="20"/>
      <w:lang w:val="en-US" w:eastAsia="zh-CN"/>
    </w:rPr>
  </w:style>
  <w:style w:type="character" w:customStyle="1" w:styleId="QuoteChar">
    <w:name w:val="Quote Char"/>
    <w:basedOn w:val="DefaultParagraphFont"/>
    <w:link w:val="Quote"/>
    <w:uiPriority w:val="29"/>
    <w:rsid w:val="00147ECE"/>
    <w:rPr>
      <w:rFonts w:ascii="Times New Roman" w:eastAsia="SimSun" w:hAnsi="Times New Roman" w:cs="Times New Roman"/>
      <w:i/>
      <w:iCs/>
      <w:color w:val="404040" w:themeColor="text1" w:themeTint="BF"/>
      <w:sz w:val="20"/>
      <w:szCs w:val="20"/>
      <w:lang w:val="en-US" w:eastAsia="zh-CN"/>
    </w:rPr>
  </w:style>
  <w:style w:type="paragraph" w:styleId="IntenseQuote">
    <w:name w:val="Intense Quote"/>
    <w:basedOn w:val="Normal"/>
    <w:next w:val="Normal"/>
    <w:link w:val="IntenseQuoteChar"/>
    <w:uiPriority w:val="30"/>
    <w:qFormat/>
    <w:rsid w:val="00147ECE"/>
    <w:pPr>
      <w:pBdr>
        <w:top w:val="single" w:sz="4" w:space="10" w:color="365F91" w:themeColor="accent1" w:themeShade="BF"/>
        <w:bottom w:val="single" w:sz="4" w:space="10" w:color="365F91" w:themeColor="accent1" w:themeShade="BF"/>
      </w:pBdr>
      <w:suppressAutoHyphens/>
      <w:spacing w:before="360" w:after="360" w:line="240" w:lineRule="auto"/>
      <w:ind w:left="864" w:right="864"/>
      <w:jc w:val="center"/>
    </w:pPr>
    <w:rPr>
      <w:rFonts w:ascii="Times New Roman" w:eastAsia="SimSun" w:hAnsi="Times New Roman" w:cs="Times New Roman"/>
      <w:i/>
      <w:iCs/>
      <w:color w:val="365F91" w:themeColor="accent1" w:themeShade="BF"/>
      <w:sz w:val="20"/>
      <w:szCs w:val="20"/>
      <w:lang w:val="en-US" w:eastAsia="zh-CN"/>
    </w:rPr>
  </w:style>
  <w:style w:type="character" w:customStyle="1" w:styleId="IntenseQuoteChar">
    <w:name w:val="Intense Quote Char"/>
    <w:basedOn w:val="DefaultParagraphFont"/>
    <w:link w:val="IntenseQuote"/>
    <w:uiPriority w:val="30"/>
    <w:rsid w:val="00147ECE"/>
    <w:rPr>
      <w:rFonts w:ascii="Times New Roman" w:eastAsia="SimSun" w:hAnsi="Times New Roman" w:cs="Times New Roman"/>
      <w:i/>
      <w:iCs/>
      <w:color w:val="365F91" w:themeColor="accent1" w:themeShade="BF"/>
      <w:sz w:val="20"/>
      <w:szCs w:val="20"/>
      <w:lang w:val="en-US" w:eastAsia="zh-CN"/>
    </w:rPr>
  </w:style>
  <w:style w:type="paragraph" w:customStyle="1" w:styleId="Heading">
    <w:name w:val="Heading"/>
    <w:basedOn w:val="Normal"/>
    <w:next w:val="BodyText"/>
    <w:rsid w:val="00147ECE"/>
    <w:pPr>
      <w:keepNext/>
      <w:suppressAutoHyphens/>
      <w:spacing w:before="240" w:after="120" w:line="240" w:lineRule="auto"/>
      <w:jc w:val="center"/>
    </w:pPr>
    <w:rPr>
      <w:rFonts w:ascii="Arial" w:eastAsia="DejaVu Sans" w:hAnsi="Arial" w:cs="Lohit Hindi"/>
      <w:sz w:val="28"/>
      <w:szCs w:val="28"/>
      <w:lang w:val="en-US" w:eastAsia="zh-CN"/>
    </w:rPr>
  </w:style>
  <w:style w:type="paragraph" w:customStyle="1" w:styleId="Index">
    <w:name w:val="Index"/>
    <w:basedOn w:val="Normal"/>
    <w:rsid w:val="00147ECE"/>
    <w:pPr>
      <w:suppressLineNumbers/>
      <w:suppressAutoHyphens/>
      <w:spacing w:after="0" w:line="240" w:lineRule="auto"/>
      <w:jc w:val="center"/>
    </w:pPr>
    <w:rPr>
      <w:rFonts w:ascii="Times New Roman" w:eastAsia="SimSun" w:hAnsi="Times New Roman" w:cs="Lohit Hindi"/>
      <w:sz w:val="20"/>
      <w:szCs w:val="20"/>
      <w:lang w:val="en-US" w:eastAsia="zh-CN"/>
    </w:rPr>
  </w:style>
  <w:style w:type="paragraph" w:customStyle="1" w:styleId="bulletlist">
    <w:name w:val="bullet list"/>
    <w:basedOn w:val="BodyText"/>
    <w:rsid w:val="00147ECE"/>
    <w:pPr>
      <w:tabs>
        <w:tab w:val="left" w:pos="648"/>
      </w:tabs>
      <w:ind w:left="648" w:hanging="360"/>
    </w:pPr>
  </w:style>
  <w:style w:type="paragraph" w:customStyle="1" w:styleId="equation">
    <w:name w:val="equation"/>
    <w:basedOn w:val="Normal"/>
    <w:rsid w:val="00147ECE"/>
    <w:pPr>
      <w:tabs>
        <w:tab w:val="center" w:pos="2520"/>
        <w:tab w:val="right" w:pos="5040"/>
      </w:tabs>
      <w:suppressAutoHyphens/>
      <w:spacing w:before="240" w:after="240" w:line="216" w:lineRule="auto"/>
      <w:jc w:val="center"/>
    </w:pPr>
    <w:rPr>
      <w:rFonts w:ascii="Symbol" w:eastAsia="SimSun" w:hAnsi="Symbol" w:cs="Symbol"/>
      <w:sz w:val="20"/>
      <w:szCs w:val="20"/>
      <w:lang w:val="en-US" w:eastAsia="zh-CN"/>
    </w:rPr>
  </w:style>
  <w:style w:type="paragraph" w:customStyle="1" w:styleId="figurecaption">
    <w:name w:val="figure caption"/>
    <w:rsid w:val="00147ECE"/>
    <w:pPr>
      <w:tabs>
        <w:tab w:val="num" w:pos="0"/>
      </w:tabs>
      <w:suppressAutoHyphens/>
      <w:spacing w:before="80" w:line="240" w:lineRule="auto"/>
      <w:ind w:left="360" w:hanging="360"/>
      <w:jc w:val="center"/>
    </w:pPr>
    <w:rPr>
      <w:rFonts w:ascii="Times New Roman" w:eastAsia="SimSun" w:hAnsi="Times New Roman" w:cs="Times New Roman"/>
      <w:sz w:val="16"/>
      <w:szCs w:val="16"/>
      <w:lang w:val="en-US"/>
    </w:rPr>
  </w:style>
  <w:style w:type="paragraph" w:customStyle="1" w:styleId="footnote">
    <w:name w:val="footnote"/>
    <w:rsid w:val="00147ECE"/>
    <w:pPr>
      <w:tabs>
        <w:tab w:val="left" w:pos="648"/>
      </w:tabs>
      <w:suppressAutoHyphens/>
      <w:spacing w:after="40" w:line="240" w:lineRule="auto"/>
      <w:ind w:firstLine="288"/>
    </w:pPr>
    <w:rPr>
      <w:rFonts w:ascii="Times New Roman" w:eastAsia="SimSun" w:hAnsi="Times New Roman" w:cs="Times New Roman"/>
      <w:sz w:val="16"/>
      <w:szCs w:val="16"/>
      <w:lang w:val="en-US" w:eastAsia="zh-CN"/>
    </w:rPr>
  </w:style>
  <w:style w:type="paragraph" w:customStyle="1" w:styleId="papersubtitle">
    <w:name w:val="paper subtitle"/>
    <w:rsid w:val="00147ECE"/>
    <w:pPr>
      <w:suppressAutoHyphens/>
      <w:spacing w:after="120" w:line="240" w:lineRule="auto"/>
      <w:jc w:val="center"/>
    </w:pPr>
    <w:rPr>
      <w:rFonts w:ascii="Times New Roman" w:eastAsia="MS Mincho" w:hAnsi="Times New Roman" w:cs="Times New Roman"/>
      <w:sz w:val="28"/>
      <w:szCs w:val="28"/>
      <w:lang w:val="en-US"/>
    </w:rPr>
  </w:style>
  <w:style w:type="paragraph" w:customStyle="1" w:styleId="references">
    <w:name w:val="references"/>
    <w:rsid w:val="00147ECE"/>
    <w:pPr>
      <w:tabs>
        <w:tab w:val="num" w:pos="360"/>
      </w:tabs>
      <w:suppressAutoHyphens/>
      <w:spacing w:after="50" w:line="180" w:lineRule="atLeast"/>
      <w:ind w:left="360" w:hanging="360"/>
      <w:jc w:val="both"/>
    </w:pPr>
    <w:rPr>
      <w:rFonts w:ascii="Times New Roman" w:eastAsia="MS Mincho" w:hAnsi="Times New Roman" w:cs="Times New Roman"/>
      <w:sz w:val="18"/>
      <w:szCs w:val="16"/>
      <w:lang w:val="en-US"/>
    </w:rPr>
  </w:style>
  <w:style w:type="paragraph" w:customStyle="1" w:styleId="sponsors">
    <w:name w:val="sponsors"/>
    <w:rsid w:val="00147ECE"/>
    <w:pPr>
      <w:pBdr>
        <w:top w:val="single" w:sz="4" w:space="2" w:color="000000"/>
      </w:pBdr>
      <w:suppressAutoHyphens/>
      <w:spacing w:after="0" w:line="240" w:lineRule="auto"/>
      <w:ind w:firstLine="288"/>
    </w:pPr>
    <w:rPr>
      <w:rFonts w:ascii="Times New Roman" w:eastAsia="SimSun" w:hAnsi="Times New Roman" w:cs="Times New Roman"/>
      <w:sz w:val="16"/>
      <w:szCs w:val="16"/>
      <w:lang w:val="en-US" w:eastAsia="zh-CN"/>
    </w:rPr>
  </w:style>
  <w:style w:type="paragraph" w:customStyle="1" w:styleId="tablecolhead">
    <w:name w:val="table col head"/>
    <w:basedOn w:val="Normal"/>
    <w:rsid w:val="00147ECE"/>
    <w:pPr>
      <w:suppressAutoHyphens/>
      <w:spacing w:after="0" w:line="240" w:lineRule="auto"/>
      <w:jc w:val="center"/>
    </w:pPr>
    <w:rPr>
      <w:rFonts w:ascii="Times New Roman" w:eastAsia="SimSun" w:hAnsi="Times New Roman" w:cs="Times New Roman"/>
      <w:b/>
      <w:bCs/>
      <w:sz w:val="16"/>
      <w:szCs w:val="16"/>
      <w:lang w:val="en-US" w:eastAsia="zh-CN"/>
    </w:rPr>
  </w:style>
  <w:style w:type="paragraph" w:customStyle="1" w:styleId="tablecolsubhead">
    <w:name w:val="table col subhead"/>
    <w:basedOn w:val="tablecolhead"/>
    <w:rsid w:val="00147ECE"/>
    <w:rPr>
      <w:i/>
      <w:iCs/>
      <w:sz w:val="15"/>
      <w:szCs w:val="15"/>
    </w:rPr>
  </w:style>
  <w:style w:type="paragraph" w:customStyle="1" w:styleId="tablecopy">
    <w:name w:val="table copy"/>
    <w:rsid w:val="00147ECE"/>
    <w:pPr>
      <w:suppressAutoHyphens/>
      <w:spacing w:after="0" w:line="240" w:lineRule="auto"/>
      <w:jc w:val="both"/>
    </w:pPr>
    <w:rPr>
      <w:rFonts w:ascii="Times New Roman" w:eastAsia="SimSun" w:hAnsi="Times New Roman" w:cs="Times New Roman"/>
      <w:sz w:val="16"/>
      <w:szCs w:val="16"/>
      <w:lang w:val="en-US"/>
    </w:rPr>
  </w:style>
  <w:style w:type="paragraph" w:customStyle="1" w:styleId="tablefootnote">
    <w:name w:val="table footnote"/>
    <w:rsid w:val="00147ECE"/>
    <w:pPr>
      <w:suppressAutoHyphens/>
      <w:spacing w:before="60" w:after="30" w:line="240" w:lineRule="auto"/>
      <w:jc w:val="right"/>
    </w:pPr>
    <w:rPr>
      <w:rFonts w:ascii="Times New Roman" w:eastAsia="SimSun" w:hAnsi="Times New Roman" w:cs="Times New Roman"/>
      <w:sz w:val="12"/>
      <w:szCs w:val="12"/>
      <w:lang w:val="en-US" w:eastAsia="zh-CN"/>
    </w:rPr>
  </w:style>
  <w:style w:type="paragraph" w:customStyle="1" w:styleId="tablehead">
    <w:name w:val="table head"/>
    <w:rsid w:val="00147ECE"/>
    <w:pPr>
      <w:tabs>
        <w:tab w:val="num" w:pos="0"/>
        <w:tab w:val="left" w:pos="1080"/>
      </w:tabs>
      <w:suppressAutoHyphens/>
      <w:spacing w:before="240" w:after="120" w:line="216" w:lineRule="auto"/>
      <w:jc w:val="center"/>
    </w:pPr>
    <w:rPr>
      <w:rFonts w:ascii="Times New Roman" w:eastAsia="SimSun" w:hAnsi="Times New Roman" w:cs="Times New Roman"/>
      <w:smallCaps/>
      <w:sz w:val="16"/>
      <w:szCs w:val="16"/>
      <w:lang w:val="en-US"/>
    </w:rPr>
  </w:style>
  <w:style w:type="paragraph" w:customStyle="1" w:styleId="Framecontents">
    <w:name w:val="Frame contents"/>
    <w:basedOn w:val="BodyText"/>
    <w:rsid w:val="00147ECE"/>
  </w:style>
  <w:style w:type="paragraph" w:customStyle="1" w:styleId="TableContents">
    <w:name w:val="Table Contents"/>
    <w:basedOn w:val="Normal"/>
    <w:rsid w:val="00147ECE"/>
    <w:pPr>
      <w:suppressLineNumbers/>
      <w:suppressAutoHyphens/>
      <w:spacing w:after="0" w:line="240" w:lineRule="auto"/>
      <w:jc w:val="center"/>
    </w:pPr>
    <w:rPr>
      <w:rFonts w:ascii="Times New Roman" w:eastAsia="SimSun" w:hAnsi="Times New Roman" w:cs="Times New Roman"/>
      <w:sz w:val="20"/>
      <w:szCs w:val="20"/>
      <w:lang w:val="en-US" w:eastAsia="zh-CN"/>
    </w:rPr>
  </w:style>
  <w:style w:type="paragraph" w:customStyle="1" w:styleId="TableHeading">
    <w:name w:val="Table Heading"/>
    <w:basedOn w:val="TableContents"/>
    <w:rsid w:val="00147ECE"/>
    <w:rPr>
      <w:b/>
      <w:bCs/>
    </w:rPr>
  </w:style>
  <w:style w:type="character" w:styleId="IntenseEmphasis">
    <w:name w:val="Intense Emphasis"/>
    <w:basedOn w:val="DefaultParagraphFont"/>
    <w:uiPriority w:val="21"/>
    <w:qFormat/>
    <w:rsid w:val="00147ECE"/>
    <w:rPr>
      <w:i/>
      <w:iCs/>
      <w:color w:val="365F91" w:themeColor="accent1" w:themeShade="BF"/>
    </w:rPr>
  </w:style>
  <w:style w:type="character" w:styleId="IntenseReference">
    <w:name w:val="Intense Reference"/>
    <w:basedOn w:val="DefaultParagraphFont"/>
    <w:uiPriority w:val="32"/>
    <w:qFormat/>
    <w:rsid w:val="00147ECE"/>
    <w:rPr>
      <w:b/>
      <w:bCs/>
      <w:smallCaps/>
      <w:color w:val="365F91" w:themeColor="accent1" w:themeShade="BF"/>
      <w:spacing w:val="5"/>
    </w:rPr>
  </w:style>
  <w:style w:type="character" w:customStyle="1" w:styleId="WW8Num1z0">
    <w:name w:val="WW8Num1z0"/>
    <w:rsid w:val="00147ECE"/>
    <w:rPr>
      <w:rFonts w:ascii="Times New Roman" w:hAnsi="Times New Roman" w:cs="Times New Roman" w:hint="default"/>
      <w:i w:val="0"/>
      <w:iCs w:val="0"/>
    </w:rPr>
  </w:style>
  <w:style w:type="character" w:customStyle="1" w:styleId="WW8Num1z1">
    <w:name w:val="WW8Num1z1"/>
    <w:rsid w:val="00147ECE"/>
    <w:rPr>
      <w:rFonts w:ascii="Times New Roman" w:hAnsi="Times New Roman" w:cs="Times New Roman" w:hint="default"/>
    </w:rPr>
  </w:style>
  <w:style w:type="character" w:customStyle="1" w:styleId="WW8Num1z3">
    <w:name w:val="WW8Num1z3"/>
    <w:rsid w:val="00147ECE"/>
    <w:rPr>
      <w:rFonts w:ascii="Times New Roman" w:hAnsi="Times New Roman" w:cs="Times New Roman" w:hint="default"/>
      <w:b w:val="0"/>
      <w:bCs w:val="0"/>
      <w:i/>
      <w:iCs/>
      <w:sz w:val="20"/>
      <w:szCs w:val="20"/>
    </w:rPr>
  </w:style>
  <w:style w:type="character" w:customStyle="1" w:styleId="WW8Num2z0">
    <w:name w:val="WW8Num2z0"/>
    <w:rsid w:val="00147ECE"/>
    <w:rPr>
      <w:rFonts w:ascii="Times New Roman" w:hAnsi="Times New Roman" w:cs="Times New Roman" w:hint="default"/>
      <w:b w:val="0"/>
      <w:bCs w:val="0"/>
      <w:i w:val="0"/>
      <w:iCs w:val="0"/>
      <w:caps w:val="0"/>
      <w:smallCaps w:val="0"/>
      <w:strike w:val="0"/>
      <w:dstrike w:val="0"/>
      <w:outline w:val="0"/>
      <w:shadow w:val="0"/>
      <w:emboss w:val="0"/>
      <w:imprint w:val="0"/>
      <w:vanish w:val="0"/>
      <w:webHidden w:val="0"/>
      <w:sz w:val="16"/>
      <w:szCs w:val="16"/>
      <w:u w:val="none"/>
      <w:effect w:val="none"/>
      <w:vertAlign w:val="superscript"/>
      <w:specVanish w:val="0"/>
    </w:rPr>
  </w:style>
  <w:style w:type="character" w:customStyle="1" w:styleId="WW8Num3z0">
    <w:name w:val="WW8Num3z0"/>
    <w:rsid w:val="00147ECE"/>
    <w:rPr>
      <w:rFonts w:ascii="Symbol" w:hAnsi="Symbol" w:cs="Symbol" w:hint="default"/>
    </w:rPr>
  </w:style>
  <w:style w:type="character" w:customStyle="1" w:styleId="WW8Num4z0">
    <w:name w:val="WW8Num4z0"/>
    <w:rsid w:val="00147ECE"/>
    <w:rPr>
      <w:rFonts w:ascii="Times New Roman" w:hAnsi="Times New Roman" w:cs="Times New Roman" w:hint="default"/>
    </w:rPr>
  </w:style>
  <w:style w:type="character" w:customStyle="1" w:styleId="WW8Num5z0">
    <w:name w:val="WW8Num5z0"/>
    <w:rsid w:val="00147ECE"/>
    <w:rPr>
      <w:rFonts w:ascii="Times New Roman" w:hAnsi="Times New Roman" w:cs="Times New Roman" w:hint="default"/>
      <w:caps w:val="0"/>
      <w:smallCaps w:val="0"/>
      <w:strike w:val="0"/>
      <w:dstrike w:val="0"/>
      <w:outline w:val="0"/>
      <w:shadow w:val="0"/>
      <w:emboss w:val="0"/>
      <w:imprint w:val="0"/>
      <w:vanish w:val="0"/>
      <w:webHidden w:val="0"/>
      <w:color w:val="auto"/>
      <w:position w:val="0"/>
      <w:sz w:val="20"/>
      <w:szCs w:val="20"/>
      <w:u w:val="none"/>
      <w:effect w:val="none"/>
      <w:vertAlign w:val="baseline"/>
      <w:specVanish w:val="0"/>
    </w:rPr>
  </w:style>
  <w:style w:type="character" w:customStyle="1" w:styleId="WW8Num6z0">
    <w:name w:val="WW8Num6z0"/>
    <w:rsid w:val="00147ECE"/>
    <w:rPr>
      <w:rFonts w:ascii="Times New Roman" w:hAnsi="Times New Roman" w:cs="Times New Roman" w:hint="default"/>
      <w:b w:val="0"/>
      <w:bCs w:val="0"/>
      <w:i w:val="0"/>
      <w:iCs w:val="0"/>
      <w:sz w:val="16"/>
      <w:szCs w:val="16"/>
    </w:rPr>
  </w:style>
  <w:style w:type="character" w:customStyle="1" w:styleId="Absatz-Standardschriftart">
    <w:name w:val="Absatz-Standardschriftart"/>
    <w:rsid w:val="00147ECE"/>
  </w:style>
  <w:style w:type="character" w:customStyle="1" w:styleId="WW8Num7z0">
    <w:name w:val="WW8Num7z0"/>
    <w:rsid w:val="00147ECE"/>
    <w:rPr>
      <w:rFonts w:ascii="Times New Roman" w:hAnsi="Times New Roman" w:cs="Times New Roman" w:hint="default"/>
      <w:b w:val="0"/>
      <w:bCs w:val="0"/>
      <w:i w:val="0"/>
      <w:iCs w:val="0"/>
      <w:color w:val="auto"/>
      <w:sz w:val="16"/>
      <w:szCs w:val="16"/>
    </w:rPr>
  </w:style>
  <w:style w:type="character" w:customStyle="1" w:styleId="WW-DefaultParagraphFont">
    <w:name w:val="WW-Default Paragraph Font"/>
    <w:rsid w:val="00147ECE"/>
  </w:style>
  <w:style w:type="character" w:customStyle="1" w:styleId="WW-Absatz-Standardschriftart">
    <w:name w:val="WW-Absatz-Standardschriftart"/>
    <w:rsid w:val="00147ECE"/>
  </w:style>
  <w:style w:type="character" w:customStyle="1" w:styleId="WW-Absatz-Standardschriftart1">
    <w:name w:val="WW-Absatz-Standardschriftart1"/>
    <w:rsid w:val="00147ECE"/>
  </w:style>
  <w:style w:type="character" w:customStyle="1" w:styleId="WW-Absatz-Standardschriftart11">
    <w:name w:val="WW-Absatz-Standardschriftart11"/>
    <w:rsid w:val="00147ECE"/>
  </w:style>
  <w:style w:type="character" w:customStyle="1" w:styleId="WW-Absatz-Standardschriftart111">
    <w:name w:val="WW-Absatz-Standardschriftart111"/>
    <w:rsid w:val="00147ECE"/>
  </w:style>
  <w:style w:type="character" w:customStyle="1" w:styleId="WW-Absatz-Standardschriftart1111">
    <w:name w:val="WW-Absatz-Standardschriftart1111"/>
    <w:rsid w:val="00147ECE"/>
  </w:style>
  <w:style w:type="character" w:customStyle="1" w:styleId="WW-Absatz-Standardschriftart11111">
    <w:name w:val="WW-Absatz-Standardschriftart11111"/>
    <w:rsid w:val="00147ECE"/>
  </w:style>
  <w:style w:type="character" w:customStyle="1" w:styleId="WW-Absatz-Standardschriftart111111">
    <w:name w:val="WW-Absatz-Standardschriftart111111"/>
    <w:rsid w:val="00147ECE"/>
  </w:style>
  <w:style w:type="character" w:customStyle="1" w:styleId="WW-Absatz-Standardschriftart1111111">
    <w:name w:val="WW-Absatz-Standardschriftart1111111"/>
    <w:rsid w:val="00147ECE"/>
  </w:style>
  <w:style w:type="character" w:customStyle="1" w:styleId="WW8Num1z4">
    <w:name w:val="WW8Num1z4"/>
    <w:rsid w:val="00147ECE"/>
    <w:rPr>
      <w:rFonts w:ascii="Times New Roman" w:hAnsi="Times New Roman" w:cs="Times New Roman" w:hint="default"/>
    </w:rPr>
  </w:style>
  <w:style w:type="character" w:customStyle="1" w:styleId="WW-Absatz-Standardschriftart11111111">
    <w:name w:val="WW-Absatz-Standardschriftart11111111"/>
    <w:rsid w:val="00147ECE"/>
  </w:style>
  <w:style w:type="character" w:customStyle="1" w:styleId="WW8Num2z1">
    <w:name w:val="WW8Num2z1"/>
    <w:rsid w:val="00147ECE"/>
    <w:rPr>
      <w:rFonts w:ascii="Times New Roman" w:hAnsi="Times New Roman" w:cs="Times New Roman" w:hint="default"/>
    </w:rPr>
  </w:style>
  <w:style w:type="character" w:customStyle="1" w:styleId="WW8Num3z1">
    <w:name w:val="WW8Num3z1"/>
    <w:rsid w:val="00147ECE"/>
    <w:rPr>
      <w:rFonts w:ascii="Courier New" w:hAnsi="Courier New" w:cs="Courier New" w:hint="default"/>
    </w:rPr>
  </w:style>
  <w:style w:type="character" w:customStyle="1" w:styleId="WW8Num3z2">
    <w:name w:val="WW8Num3z2"/>
    <w:rsid w:val="00147ECE"/>
    <w:rPr>
      <w:rFonts w:ascii="Wingdings" w:hAnsi="Wingdings" w:cs="Wingdings" w:hint="default"/>
    </w:rPr>
  </w:style>
  <w:style w:type="character" w:customStyle="1" w:styleId="WW8Num5z1">
    <w:name w:val="WW8Num5z1"/>
    <w:rsid w:val="00147ECE"/>
    <w:rPr>
      <w:rFonts w:ascii="Times New Roman" w:hAnsi="Times New Roman" w:cs="Times New Roman" w:hint="default"/>
      <w:b w:val="0"/>
      <w:bCs w:val="0"/>
      <w:i/>
      <w:iCs/>
      <w:caps w:val="0"/>
      <w:smallCaps w:val="0"/>
      <w:strike w:val="0"/>
      <w:dstrike w:val="0"/>
      <w:outline w:val="0"/>
      <w:shadow w:val="0"/>
      <w:emboss w:val="0"/>
      <w:imprint w:val="0"/>
      <w:vanish w:val="0"/>
      <w:webHidden w:val="0"/>
      <w:color w:val="auto"/>
      <w:position w:val="0"/>
      <w:sz w:val="20"/>
      <w:szCs w:val="20"/>
      <w:u w:val="none"/>
      <w:effect w:val="none"/>
      <w:vertAlign w:val="baseline"/>
      <w:specVanish w:val="0"/>
    </w:rPr>
  </w:style>
  <w:style w:type="character" w:customStyle="1" w:styleId="WW8Num5z3">
    <w:name w:val="WW8Num5z3"/>
    <w:rsid w:val="00147ECE"/>
    <w:rPr>
      <w:rFonts w:ascii="Times New Roman" w:hAnsi="Times New Roman" w:cs="Times New Roman" w:hint="default"/>
      <w:b w:val="0"/>
      <w:bCs w:val="0"/>
      <w:i/>
      <w:iCs/>
      <w:sz w:val="20"/>
      <w:szCs w:val="20"/>
    </w:rPr>
  </w:style>
  <w:style w:type="character" w:customStyle="1" w:styleId="WW8Num5z4">
    <w:name w:val="WW8Num5z4"/>
    <w:rsid w:val="00147ECE"/>
    <w:rPr>
      <w:rFonts w:ascii="Times New Roman" w:hAnsi="Times New Roman" w:cs="Times New Roman" w:hint="default"/>
    </w:rPr>
  </w:style>
  <w:style w:type="character" w:customStyle="1" w:styleId="WW8Num7z1">
    <w:name w:val="WW8Num7z1"/>
    <w:rsid w:val="00147ECE"/>
    <w:rPr>
      <w:rFonts w:ascii="Times New Roman" w:hAnsi="Times New Roman" w:cs="Times New Roman" w:hint="default"/>
    </w:rPr>
  </w:style>
  <w:style w:type="character" w:customStyle="1" w:styleId="WW8Num8z0">
    <w:name w:val="WW8Num8z0"/>
    <w:rsid w:val="00147ECE"/>
    <w:rPr>
      <w:rFonts w:ascii="Times New Roman" w:hAnsi="Times New Roman" w:cs="Times New Roman" w:hint="default"/>
      <w:b w:val="0"/>
      <w:bCs w:val="0"/>
      <w:i w:val="0"/>
      <w:iCs w:val="0"/>
      <w:sz w:val="16"/>
      <w:szCs w:val="16"/>
    </w:rPr>
  </w:style>
  <w:style w:type="character" w:customStyle="1" w:styleId="WW-DefaultParagraphFont1">
    <w:name w:val="WW-Default Paragraph Font1"/>
    <w:rsid w:val="00147ECE"/>
  </w:style>
  <w:style w:type="character" w:customStyle="1" w:styleId="UnresolvedMention1">
    <w:name w:val="Unresolved Mention1"/>
    <w:basedOn w:val="DefaultParagraphFont"/>
    <w:uiPriority w:val="99"/>
    <w:semiHidden/>
    <w:rsid w:val="00147ECE"/>
    <w:rPr>
      <w:color w:val="605E5C"/>
      <w:shd w:val="clear" w:color="auto" w:fill="E1DFDD"/>
    </w:rPr>
  </w:style>
  <w:style w:type="table" w:styleId="TableGrid">
    <w:name w:val="Table Grid"/>
    <w:basedOn w:val="TableNormal"/>
    <w:rsid w:val="00147ECE"/>
    <w:pPr>
      <w:spacing w:after="160" w:line="256" w:lineRule="auto"/>
    </w:pPr>
    <w:rPr>
      <w:rFonts w:ascii="Times New Roman" w:eastAsia="SimSun" w:hAnsi="Times New Roman" w:cs="Times New Roman"/>
      <w:kern w:val="2"/>
      <w:sz w:val="20"/>
      <w:szCs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84D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51861">
      <w:bodyDiv w:val="1"/>
      <w:marLeft w:val="0"/>
      <w:marRight w:val="0"/>
      <w:marTop w:val="0"/>
      <w:marBottom w:val="0"/>
      <w:divBdr>
        <w:top w:val="none" w:sz="0" w:space="0" w:color="auto"/>
        <w:left w:val="none" w:sz="0" w:space="0" w:color="auto"/>
        <w:bottom w:val="none" w:sz="0" w:space="0" w:color="auto"/>
        <w:right w:val="none" w:sz="0" w:space="0" w:color="auto"/>
      </w:divBdr>
      <w:divsChild>
        <w:div w:id="890459703">
          <w:marLeft w:val="0"/>
          <w:marRight w:val="0"/>
          <w:marTop w:val="180"/>
          <w:marBottom w:val="240"/>
          <w:divBdr>
            <w:top w:val="none" w:sz="0" w:space="0" w:color="auto"/>
            <w:left w:val="none" w:sz="0" w:space="0" w:color="auto"/>
            <w:bottom w:val="none" w:sz="0" w:space="0" w:color="auto"/>
            <w:right w:val="none" w:sz="0" w:space="0" w:color="auto"/>
          </w:divBdr>
        </w:div>
      </w:divsChild>
    </w:div>
    <w:div w:id="268659988">
      <w:bodyDiv w:val="1"/>
      <w:marLeft w:val="0"/>
      <w:marRight w:val="0"/>
      <w:marTop w:val="0"/>
      <w:marBottom w:val="0"/>
      <w:divBdr>
        <w:top w:val="none" w:sz="0" w:space="0" w:color="auto"/>
        <w:left w:val="none" w:sz="0" w:space="0" w:color="auto"/>
        <w:bottom w:val="none" w:sz="0" w:space="0" w:color="auto"/>
        <w:right w:val="none" w:sz="0" w:space="0" w:color="auto"/>
      </w:divBdr>
    </w:div>
    <w:div w:id="723987366">
      <w:bodyDiv w:val="1"/>
      <w:marLeft w:val="0"/>
      <w:marRight w:val="0"/>
      <w:marTop w:val="0"/>
      <w:marBottom w:val="0"/>
      <w:divBdr>
        <w:top w:val="none" w:sz="0" w:space="0" w:color="auto"/>
        <w:left w:val="none" w:sz="0" w:space="0" w:color="auto"/>
        <w:bottom w:val="none" w:sz="0" w:space="0" w:color="auto"/>
        <w:right w:val="none" w:sz="0" w:space="0" w:color="auto"/>
      </w:divBdr>
    </w:div>
    <w:div w:id="907807369">
      <w:bodyDiv w:val="1"/>
      <w:marLeft w:val="0"/>
      <w:marRight w:val="0"/>
      <w:marTop w:val="0"/>
      <w:marBottom w:val="0"/>
      <w:divBdr>
        <w:top w:val="none" w:sz="0" w:space="0" w:color="auto"/>
        <w:left w:val="none" w:sz="0" w:space="0" w:color="auto"/>
        <w:bottom w:val="none" w:sz="0" w:space="0" w:color="auto"/>
        <w:right w:val="none" w:sz="0" w:space="0" w:color="auto"/>
      </w:divBdr>
    </w:div>
    <w:div w:id="1069383114">
      <w:bodyDiv w:val="1"/>
      <w:marLeft w:val="0"/>
      <w:marRight w:val="0"/>
      <w:marTop w:val="0"/>
      <w:marBottom w:val="0"/>
      <w:divBdr>
        <w:top w:val="none" w:sz="0" w:space="0" w:color="auto"/>
        <w:left w:val="none" w:sz="0" w:space="0" w:color="auto"/>
        <w:bottom w:val="none" w:sz="0" w:space="0" w:color="auto"/>
        <w:right w:val="none" w:sz="0" w:space="0" w:color="auto"/>
      </w:divBdr>
    </w:div>
    <w:div w:id="1651784905">
      <w:bodyDiv w:val="1"/>
      <w:marLeft w:val="0"/>
      <w:marRight w:val="0"/>
      <w:marTop w:val="0"/>
      <w:marBottom w:val="0"/>
      <w:divBdr>
        <w:top w:val="none" w:sz="0" w:space="0" w:color="auto"/>
        <w:left w:val="none" w:sz="0" w:space="0" w:color="auto"/>
        <w:bottom w:val="none" w:sz="0" w:space="0" w:color="auto"/>
        <w:right w:val="none" w:sz="0" w:space="0" w:color="auto"/>
      </w:divBdr>
    </w:div>
    <w:div w:id="2016884287">
      <w:bodyDiv w:val="1"/>
      <w:marLeft w:val="0"/>
      <w:marRight w:val="0"/>
      <w:marTop w:val="0"/>
      <w:marBottom w:val="0"/>
      <w:divBdr>
        <w:top w:val="none" w:sz="0" w:space="0" w:color="auto"/>
        <w:left w:val="none" w:sz="0" w:space="0" w:color="auto"/>
        <w:bottom w:val="none" w:sz="0" w:space="0" w:color="auto"/>
        <w:right w:val="none" w:sz="0" w:space="0" w:color="auto"/>
      </w:divBdr>
    </w:div>
    <w:div w:id="20926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uthor1@xyz.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uthor3@xyz.com" TargetMode="External"/><Relationship Id="rId4" Type="http://schemas.openxmlformats.org/officeDocument/2006/relationships/settings" Target="settings.xml"/><Relationship Id="rId9" Type="http://schemas.openxmlformats.org/officeDocument/2006/relationships/hyperlink" Target="mailto:Author2@xyz.com"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s://meritjournal.org" TargetMode="External"/><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8C572-1268-40A6-B4BD-7C2194AC7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Saddam</dc:creator>
  <cp:lastModifiedBy>MOCTEL Gaming</cp:lastModifiedBy>
  <cp:revision>25</cp:revision>
  <dcterms:created xsi:type="dcterms:W3CDTF">2026-07-01T10:03:00Z</dcterms:created>
  <dcterms:modified xsi:type="dcterms:W3CDTF">2026-07-16T05:53:00Z</dcterms:modified>
</cp:coreProperties>
</file>